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11AC6" w14:textId="77777777" w:rsidR="00B84D64" w:rsidRDefault="00B84D64" w:rsidP="00B84D64">
      <w:pPr>
        <w:pStyle w:val="Akapitzlist"/>
        <w:spacing w:line="360" w:lineRule="auto"/>
        <w:ind w:right="653"/>
        <w:jc w:val="center"/>
        <w:rPr>
          <w:rFonts w:ascii="Times New Roman" w:hAnsi="Times New Roman"/>
          <w:b/>
          <w:sz w:val="26"/>
          <w:szCs w:val="26"/>
        </w:rPr>
      </w:pPr>
    </w:p>
    <w:p w14:paraId="5E6D12D1" w14:textId="77777777" w:rsidR="00B84D64" w:rsidRPr="00084457" w:rsidRDefault="00B84D64" w:rsidP="00B84D64">
      <w:pPr>
        <w:pStyle w:val="Akapitzlist"/>
        <w:spacing w:line="240" w:lineRule="auto"/>
        <w:ind w:right="653"/>
        <w:jc w:val="center"/>
        <w:rPr>
          <w:rFonts w:ascii="Times New Roman" w:hAnsi="Times New Roman"/>
          <w:b/>
          <w:sz w:val="28"/>
          <w:szCs w:val="28"/>
        </w:rPr>
      </w:pPr>
      <w:r w:rsidRPr="00084457">
        <w:rPr>
          <w:rFonts w:ascii="Times New Roman" w:hAnsi="Times New Roman"/>
          <w:b/>
          <w:sz w:val="28"/>
          <w:szCs w:val="28"/>
        </w:rPr>
        <w:t>WYMAGANIA DOTYCZĄCE ZALICZENIA OKRESU STUDIÓW ODBYTYCH W RAMACH  PROGRAMU WYMIANY MIĘDZYNARODOWEJ: ERASMUS/EURECA/CEEPUS</w:t>
      </w:r>
    </w:p>
    <w:p w14:paraId="1977C38E" w14:textId="77777777" w:rsidR="00B84D64" w:rsidRPr="006711DD" w:rsidRDefault="00B84D64" w:rsidP="00B84D64">
      <w:pPr>
        <w:spacing w:after="0" w:line="240" w:lineRule="auto"/>
        <w:ind w:right="653" w:firstLine="340"/>
        <w:jc w:val="center"/>
        <w:rPr>
          <w:rFonts w:ascii="Times New Roman" w:hAnsi="Times New Roman"/>
          <w:b/>
          <w:sz w:val="24"/>
          <w:szCs w:val="24"/>
        </w:rPr>
      </w:pPr>
    </w:p>
    <w:p w14:paraId="2295DA15" w14:textId="6671FEE7" w:rsidR="00B84D64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Zgodnie z obowiązującym Regulaminem Studiów w Szkole Głównej Gospodarstwa Wiejskiego w Warszawie, c</w:t>
      </w:r>
      <w:r w:rsidRPr="00D34524">
        <w:rPr>
          <w:rFonts w:ascii="Times New Roman" w:hAnsi="Times New Roman"/>
          <w:sz w:val="24"/>
          <w:szCs w:val="24"/>
        </w:rPr>
        <w:t>zas trwania studiów realizowanych w uczelni</w:t>
      </w:r>
      <w:r>
        <w:rPr>
          <w:rFonts w:ascii="Times New Roman" w:hAnsi="Times New Roman"/>
          <w:sz w:val="24"/>
          <w:szCs w:val="24"/>
        </w:rPr>
        <w:t xml:space="preserve"> zagranicznej</w:t>
      </w:r>
      <w:r w:rsidRPr="00D34524">
        <w:rPr>
          <w:rFonts w:ascii="Times New Roman" w:hAnsi="Times New Roman"/>
          <w:sz w:val="24"/>
          <w:szCs w:val="24"/>
        </w:rPr>
        <w:t xml:space="preserve">, wykaz modułów odzwierciedlających </w:t>
      </w:r>
      <w:r w:rsidRPr="00BF217A">
        <w:rPr>
          <w:rFonts w:ascii="Times New Roman" w:hAnsi="Times New Roman"/>
          <w:sz w:val="24"/>
          <w:szCs w:val="24"/>
        </w:rPr>
        <w:t xml:space="preserve">efekty </w:t>
      </w:r>
      <w:r w:rsidR="00450AD1">
        <w:rPr>
          <w:rFonts w:ascii="Times New Roman" w:hAnsi="Times New Roman"/>
          <w:sz w:val="24"/>
          <w:szCs w:val="24"/>
        </w:rPr>
        <w:t>uczenia się</w:t>
      </w:r>
      <w:r w:rsidR="00450AD1" w:rsidRPr="00D34524">
        <w:rPr>
          <w:rFonts w:ascii="Times New Roman" w:hAnsi="Times New Roman"/>
          <w:sz w:val="24"/>
          <w:szCs w:val="24"/>
        </w:rPr>
        <w:t xml:space="preserve"> </w:t>
      </w:r>
      <w:r w:rsidRPr="00D34524">
        <w:rPr>
          <w:rFonts w:ascii="Times New Roman" w:hAnsi="Times New Roman"/>
          <w:sz w:val="24"/>
          <w:szCs w:val="24"/>
        </w:rPr>
        <w:t>określone dla programu studiów studenta, które zobowiązany jest on zaliczyć w innej uczelni, wraz z liczbą punktów ECTS</w:t>
      </w:r>
      <w:r>
        <w:rPr>
          <w:rFonts w:ascii="Times New Roman" w:hAnsi="Times New Roman"/>
          <w:sz w:val="24"/>
          <w:szCs w:val="24"/>
        </w:rPr>
        <w:t>,</w:t>
      </w:r>
      <w:r w:rsidRPr="00D34524">
        <w:rPr>
          <w:rFonts w:ascii="Times New Roman" w:hAnsi="Times New Roman"/>
          <w:sz w:val="24"/>
          <w:szCs w:val="24"/>
        </w:rPr>
        <w:t xml:space="preserve"> zatwierdza </w:t>
      </w:r>
      <w:r w:rsidR="00450AD1">
        <w:rPr>
          <w:rFonts w:ascii="Times New Roman" w:hAnsi="Times New Roman"/>
          <w:sz w:val="24"/>
          <w:szCs w:val="24"/>
        </w:rPr>
        <w:t>Prod</w:t>
      </w:r>
      <w:r w:rsidRPr="00D34524">
        <w:rPr>
          <w:rFonts w:ascii="Times New Roman" w:hAnsi="Times New Roman"/>
          <w:sz w:val="24"/>
          <w:szCs w:val="24"/>
        </w:rPr>
        <w:t>ziekan.</w:t>
      </w:r>
    </w:p>
    <w:p w14:paraId="69DC13A5" w14:textId="23857137" w:rsidR="00B84D64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B0118">
        <w:rPr>
          <w:rFonts w:ascii="Times New Roman" w:hAnsi="Times New Roman"/>
          <w:sz w:val="24"/>
          <w:szCs w:val="24"/>
        </w:rPr>
        <w:t xml:space="preserve">Przed </w:t>
      </w:r>
      <w:r>
        <w:rPr>
          <w:rFonts w:ascii="Times New Roman" w:hAnsi="Times New Roman"/>
          <w:sz w:val="24"/>
          <w:szCs w:val="24"/>
        </w:rPr>
        <w:t xml:space="preserve">planowanym </w:t>
      </w:r>
      <w:r w:rsidRPr="009B0118">
        <w:rPr>
          <w:rFonts w:ascii="Times New Roman" w:hAnsi="Times New Roman"/>
          <w:sz w:val="24"/>
          <w:szCs w:val="24"/>
        </w:rPr>
        <w:t xml:space="preserve">wyjazdem </w:t>
      </w:r>
      <w:r>
        <w:rPr>
          <w:rFonts w:ascii="Times New Roman" w:hAnsi="Times New Roman"/>
          <w:sz w:val="24"/>
          <w:szCs w:val="24"/>
        </w:rPr>
        <w:t xml:space="preserve">na studia do uczelni zagranicznej </w:t>
      </w:r>
      <w:r w:rsidRPr="009B0118">
        <w:rPr>
          <w:rFonts w:ascii="Times New Roman" w:hAnsi="Times New Roman"/>
          <w:sz w:val="24"/>
          <w:szCs w:val="24"/>
        </w:rPr>
        <w:t xml:space="preserve">należy przedstawić Prodziekanowi następujące dokumenty: </w:t>
      </w:r>
    </w:p>
    <w:p w14:paraId="3AEA8DBD" w14:textId="77777777" w:rsidR="00B84D64" w:rsidRDefault="00B84D64" w:rsidP="00B84D64">
      <w:pPr>
        <w:pStyle w:val="Akapitzlist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57A81">
        <w:rPr>
          <w:rFonts w:ascii="Times New Roman" w:hAnsi="Times New Roman"/>
          <w:sz w:val="24"/>
          <w:szCs w:val="24"/>
        </w:rPr>
        <w:t>Learning Agreement (LA)</w:t>
      </w:r>
      <w:r>
        <w:rPr>
          <w:rFonts w:ascii="Times New Roman" w:hAnsi="Times New Roman"/>
          <w:sz w:val="24"/>
          <w:szCs w:val="24"/>
        </w:rPr>
        <w:t>;</w:t>
      </w:r>
      <w:r w:rsidRPr="00957A81">
        <w:rPr>
          <w:rFonts w:ascii="Times New Roman" w:hAnsi="Times New Roman"/>
          <w:sz w:val="24"/>
          <w:szCs w:val="24"/>
        </w:rPr>
        <w:t xml:space="preserve"> </w:t>
      </w:r>
    </w:p>
    <w:p w14:paraId="534C5B9C" w14:textId="77777777" w:rsidR="00B84D64" w:rsidRDefault="00B84D64" w:rsidP="00B84D64">
      <w:pPr>
        <w:pStyle w:val="Akapitzlist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57A81">
        <w:rPr>
          <w:rFonts w:ascii="Times New Roman" w:hAnsi="Times New Roman"/>
          <w:sz w:val="24"/>
          <w:szCs w:val="24"/>
        </w:rPr>
        <w:t xml:space="preserve">kartę porównania przedmiotów do realizacji w uczelni zagranicznej </w:t>
      </w:r>
      <w:r>
        <w:rPr>
          <w:rFonts w:ascii="Times New Roman" w:hAnsi="Times New Roman"/>
          <w:sz w:val="24"/>
          <w:szCs w:val="24"/>
        </w:rPr>
        <w:br/>
      </w:r>
      <w:r w:rsidRPr="00957A81">
        <w:rPr>
          <w:rFonts w:ascii="Times New Roman" w:hAnsi="Times New Roman"/>
          <w:sz w:val="24"/>
          <w:szCs w:val="24"/>
        </w:rPr>
        <w:t>z przedmiotami z p</w:t>
      </w:r>
      <w:r>
        <w:rPr>
          <w:rFonts w:ascii="Times New Roman" w:hAnsi="Times New Roman"/>
          <w:sz w:val="24"/>
          <w:szCs w:val="24"/>
        </w:rPr>
        <w:t xml:space="preserve">rogramu </w:t>
      </w:r>
      <w:r w:rsidRPr="00957A81">
        <w:rPr>
          <w:rFonts w:ascii="Times New Roman" w:hAnsi="Times New Roman"/>
          <w:sz w:val="24"/>
          <w:szCs w:val="24"/>
        </w:rPr>
        <w:t xml:space="preserve">studiów </w:t>
      </w:r>
      <w:r>
        <w:rPr>
          <w:rFonts w:ascii="Times New Roman" w:hAnsi="Times New Roman"/>
          <w:sz w:val="24"/>
          <w:szCs w:val="24"/>
        </w:rPr>
        <w:t xml:space="preserve">obowiązującego </w:t>
      </w:r>
      <w:r w:rsidRPr="00957A81">
        <w:rPr>
          <w:rFonts w:ascii="Times New Roman" w:hAnsi="Times New Roman"/>
          <w:sz w:val="24"/>
          <w:szCs w:val="24"/>
        </w:rPr>
        <w:t>w SGGW (formularz nr 1</w:t>
      </w:r>
      <w:r>
        <w:rPr>
          <w:rFonts w:ascii="Times New Roman" w:hAnsi="Times New Roman"/>
          <w:sz w:val="24"/>
          <w:szCs w:val="24"/>
        </w:rPr>
        <w:t>);</w:t>
      </w:r>
    </w:p>
    <w:p w14:paraId="3363423E" w14:textId="77777777" w:rsidR="00B84D64" w:rsidRDefault="00B84D64" w:rsidP="00B84D64">
      <w:pPr>
        <w:pStyle w:val="Akapitzlist"/>
        <w:numPr>
          <w:ilvl w:val="0"/>
          <w:numId w:val="33"/>
        </w:numPr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57A81">
        <w:rPr>
          <w:rFonts w:ascii="Times New Roman" w:hAnsi="Times New Roman"/>
          <w:sz w:val="24"/>
          <w:szCs w:val="24"/>
        </w:rPr>
        <w:t xml:space="preserve">wypełnioną Kartę </w:t>
      </w:r>
      <w:r>
        <w:rPr>
          <w:rFonts w:ascii="Times New Roman" w:hAnsi="Times New Roman"/>
          <w:sz w:val="24"/>
          <w:szCs w:val="24"/>
        </w:rPr>
        <w:t>u</w:t>
      </w:r>
      <w:r w:rsidRPr="00957A81">
        <w:rPr>
          <w:rFonts w:ascii="Times New Roman" w:hAnsi="Times New Roman"/>
          <w:sz w:val="24"/>
          <w:szCs w:val="24"/>
        </w:rPr>
        <w:t xml:space="preserve">zgodnień </w:t>
      </w:r>
      <w:r>
        <w:rPr>
          <w:rFonts w:ascii="Times New Roman" w:hAnsi="Times New Roman"/>
          <w:sz w:val="24"/>
          <w:szCs w:val="24"/>
        </w:rPr>
        <w:t>(formularz nr 2);</w:t>
      </w:r>
    </w:p>
    <w:p w14:paraId="08B05037" w14:textId="7A312A30" w:rsidR="00BF217A" w:rsidRPr="00BF217A" w:rsidRDefault="00450AD1" w:rsidP="00BF217A">
      <w:pPr>
        <w:pStyle w:val="Akapitzlist"/>
        <w:numPr>
          <w:ilvl w:val="0"/>
          <w:numId w:val="33"/>
        </w:numPr>
        <w:spacing w:after="0" w:line="240" w:lineRule="auto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d</w:t>
      </w:r>
      <w:r w:rsidRPr="00450AD1">
        <w:rPr>
          <w:rFonts w:ascii="Times New Roman" w:hAnsi="Times New Roman"/>
          <w:sz w:val="24"/>
          <w:szCs w:val="24"/>
        </w:rPr>
        <w:t>eklaracj</w:t>
      </w:r>
      <w:r>
        <w:rPr>
          <w:rFonts w:ascii="Times New Roman" w:hAnsi="Times New Roman"/>
          <w:sz w:val="24"/>
          <w:szCs w:val="24"/>
        </w:rPr>
        <w:t>ę</w:t>
      </w:r>
      <w:r w:rsidRPr="00450AD1">
        <w:rPr>
          <w:rFonts w:ascii="Times New Roman" w:hAnsi="Times New Roman"/>
          <w:sz w:val="24"/>
          <w:szCs w:val="24"/>
        </w:rPr>
        <w:t xml:space="preserve"> stypendysty</w:t>
      </w:r>
      <w:r w:rsidR="00BF217A">
        <w:rPr>
          <w:rFonts w:ascii="Times New Roman" w:hAnsi="Times New Roman"/>
          <w:sz w:val="24"/>
          <w:szCs w:val="24"/>
        </w:rPr>
        <w:t xml:space="preserve"> (formularz nr 4)</w:t>
      </w:r>
      <w:r w:rsidR="00AB5119">
        <w:rPr>
          <w:rFonts w:ascii="Times New Roman" w:hAnsi="Times New Roman"/>
          <w:sz w:val="24"/>
          <w:szCs w:val="24"/>
        </w:rPr>
        <w:t>.</w:t>
      </w:r>
    </w:p>
    <w:p w14:paraId="3DFE6203" w14:textId="37E68D66" w:rsidR="00AF2C11" w:rsidRPr="00BF217A" w:rsidRDefault="00AF2C11" w:rsidP="00AF2C11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BF217A">
        <w:rPr>
          <w:rFonts w:ascii="Times New Roman" w:hAnsi="Times New Roman"/>
          <w:sz w:val="24"/>
          <w:szCs w:val="24"/>
        </w:rPr>
        <w:t xml:space="preserve">Powyższe dokumenty student przygotowuje we współpracy z </w:t>
      </w:r>
      <w:bookmarkStart w:id="0" w:name="_Hlk81948739"/>
      <w:r w:rsidR="00630CED" w:rsidRPr="00BF217A">
        <w:rPr>
          <w:rFonts w:ascii="Times New Roman" w:hAnsi="Times New Roman"/>
          <w:sz w:val="24"/>
          <w:szCs w:val="24"/>
        </w:rPr>
        <w:t>Koordynator</w:t>
      </w:r>
      <w:r w:rsidR="00102EAE" w:rsidRPr="00BF217A">
        <w:rPr>
          <w:rFonts w:ascii="Times New Roman" w:hAnsi="Times New Roman"/>
          <w:sz w:val="24"/>
          <w:szCs w:val="24"/>
        </w:rPr>
        <w:t>em</w:t>
      </w:r>
      <w:r w:rsidR="00630CED" w:rsidRPr="00BF217A">
        <w:rPr>
          <w:rFonts w:ascii="Times New Roman" w:hAnsi="Times New Roman"/>
          <w:sz w:val="24"/>
          <w:szCs w:val="24"/>
        </w:rPr>
        <w:t xml:space="preserve"> ds.</w:t>
      </w:r>
      <w:r w:rsidR="005E00C4" w:rsidRPr="00BF217A">
        <w:rPr>
          <w:rFonts w:ascii="Times New Roman" w:hAnsi="Times New Roman"/>
          <w:sz w:val="24"/>
          <w:szCs w:val="24"/>
        </w:rPr>
        <w:t> </w:t>
      </w:r>
      <w:r w:rsidR="00630CED" w:rsidRPr="00BF217A">
        <w:rPr>
          <w:rFonts w:ascii="Times New Roman" w:hAnsi="Times New Roman"/>
          <w:sz w:val="24"/>
          <w:szCs w:val="24"/>
        </w:rPr>
        <w:t>Międzynarodowej Wymiany Studentów</w:t>
      </w:r>
      <w:r w:rsidR="00102EAE" w:rsidRPr="00BF217A">
        <w:rPr>
          <w:rFonts w:ascii="Times New Roman" w:hAnsi="Times New Roman"/>
          <w:sz w:val="24"/>
          <w:szCs w:val="24"/>
        </w:rPr>
        <w:t xml:space="preserve"> </w:t>
      </w:r>
      <w:bookmarkEnd w:id="0"/>
      <w:r w:rsidR="00102EAE" w:rsidRPr="00BF217A">
        <w:rPr>
          <w:rFonts w:ascii="Times New Roman" w:hAnsi="Times New Roman"/>
          <w:sz w:val="24"/>
          <w:szCs w:val="24"/>
        </w:rPr>
        <w:t>i dopiero po jego akceptacji przesyła do</w:t>
      </w:r>
      <w:r w:rsidR="00350484">
        <w:rPr>
          <w:rFonts w:ascii="Times New Roman" w:hAnsi="Times New Roman"/>
          <w:sz w:val="24"/>
          <w:szCs w:val="24"/>
        </w:rPr>
        <w:t> </w:t>
      </w:r>
      <w:r w:rsidR="00102EAE" w:rsidRPr="00BF217A">
        <w:rPr>
          <w:rFonts w:ascii="Times New Roman" w:hAnsi="Times New Roman"/>
          <w:sz w:val="24"/>
          <w:szCs w:val="24"/>
        </w:rPr>
        <w:t>zatwierdzenia Prodziekanowi</w:t>
      </w:r>
      <w:r w:rsidR="00B028FD">
        <w:rPr>
          <w:rFonts w:ascii="Times New Roman" w:hAnsi="Times New Roman"/>
          <w:sz w:val="24"/>
          <w:szCs w:val="24"/>
        </w:rPr>
        <w:t>.</w:t>
      </w:r>
    </w:p>
    <w:p w14:paraId="1B1DDC56" w14:textId="1D2BEEBF" w:rsidR="00B84D64" w:rsidRPr="009B0118" w:rsidRDefault="00B84D64" w:rsidP="00B84D64">
      <w:pPr>
        <w:numPr>
          <w:ilvl w:val="0"/>
          <w:numId w:val="31"/>
        </w:numPr>
        <w:spacing w:after="0" w:line="240" w:lineRule="auto"/>
        <w:ind w:left="788"/>
        <w:jc w:val="both"/>
        <w:rPr>
          <w:rFonts w:ascii="Times New Roman" w:hAnsi="Times New Roman"/>
          <w:sz w:val="24"/>
          <w:szCs w:val="24"/>
        </w:rPr>
      </w:pPr>
      <w:r w:rsidRPr="009B0118">
        <w:rPr>
          <w:rFonts w:ascii="Times New Roman" w:hAnsi="Times New Roman"/>
          <w:sz w:val="24"/>
          <w:szCs w:val="24"/>
        </w:rPr>
        <w:t xml:space="preserve">W przypadku zmian w </w:t>
      </w:r>
      <w:r w:rsidRPr="009B0118">
        <w:rPr>
          <w:rFonts w:ascii="Times New Roman" w:hAnsi="Times New Roman"/>
          <w:i/>
          <w:sz w:val="24"/>
          <w:szCs w:val="24"/>
        </w:rPr>
        <w:t xml:space="preserve">LA </w:t>
      </w:r>
      <w:r w:rsidRPr="009B0118">
        <w:rPr>
          <w:rFonts w:ascii="Times New Roman" w:hAnsi="Times New Roman"/>
          <w:sz w:val="24"/>
          <w:szCs w:val="24"/>
        </w:rPr>
        <w:t>należy wypełnić wykaz przedmiotów po zmianach (</w:t>
      </w:r>
      <w:proofErr w:type="spellStart"/>
      <w:r w:rsidRPr="009B0118">
        <w:rPr>
          <w:rFonts w:ascii="Times New Roman" w:hAnsi="Times New Roman"/>
          <w:i/>
          <w:sz w:val="24"/>
          <w:szCs w:val="24"/>
        </w:rPr>
        <w:t>Changes</w:t>
      </w:r>
      <w:proofErr w:type="spellEnd"/>
      <w:r w:rsidRPr="009B0118">
        <w:rPr>
          <w:rFonts w:ascii="Times New Roman" w:hAnsi="Times New Roman"/>
          <w:sz w:val="24"/>
          <w:szCs w:val="24"/>
        </w:rPr>
        <w:t>) na</w:t>
      </w:r>
      <w:r w:rsidR="00350484">
        <w:rPr>
          <w:rFonts w:ascii="Times New Roman" w:hAnsi="Times New Roman"/>
          <w:sz w:val="24"/>
          <w:szCs w:val="24"/>
        </w:rPr>
        <w:t> </w:t>
      </w:r>
      <w:r w:rsidRPr="009B0118">
        <w:rPr>
          <w:rFonts w:ascii="Times New Roman" w:hAnsi="Times New Roman"/>
          <w:sz w:val="24"/>
          <w:szCs w:val="24"/>
        </w:rPr>
        <w:t>uczelni zagranicznej</w:t>
      </w:r>
      <w:r w:rsidR="00102EAE">
        <w:rPr>
          <w:rFonts w:ascii="Times New Roman" w:hAnsi="Times New Roman"/>
          <w:sz w:val="24"/>
          <w:szCs w:val="24"/>
        </w:rPr>
        <w:t>,</w:t>
      </w:r>
      <w:r w:rsidRPr="009B0118">
        <w:rPr>
          <w:rFonts w:ascii="Times New Roman" w:hAnsi="Times New Roman"/>
          <w:sz w:val="24"/>
          <w:szCs w:val="24"/>
        </w:rPr>
        <w:t xml:space="preserve"> nanieść poprawki w karcie porównania</w:t>
      </w:r>
      <w:r w:rsidR="00102EAE">
        <w:rPr>
          <w:rFonts w:ascii="Times New Roman" w:hAnsi="Times New Roman"/>
          <w:sz w:val="24"/>
          <w:szCs w:val="24"/>
        </w:rPr>
        <w:t xml:space="preserve"> </w:t>
      </w:r>
      <w:r w:rsidR="00102EAE" w:rsidRPr="00BF217A">
        <w:rPr>
          <w:rFonts w:ascii="Times New Roman" w:hAnsi="Times New Roman"/>
          <w:sz w:val="24"/>
          <w:szCs w:val="24"/>
        </w:rPr>
        <w:t>i w karcie uzgodnień</w:t>
      </w:r>
      <w:r w:rsidRPr="00BF217A">
        <w:rPr>
          <w:rFonts w:ascii="Times New Roman" w:hAnsi="Times New Roman"/>
          <w:sz w:val="24"/>
          <w:szCs w:val="24"/>
        </w:rPr>
        <w:t xml:space="preserve"> </w:t>
      </w:r>
      <w:r w:rsidRPr="00B028FD">
        <w:rPr>
          <w:rFonts w:ascii="Times New Roman" w:hAnsi="Times New Roman"/>
          <w:sz w:val="24"/>
          <w:szCs w:val="24"/>
        </w:rPr>
        <w:t>przedmiotów</w:t>
      </w:r>
      <w:r w:rsidR="00AB5119">
        <w:rPr>
          <w:rFonts w:ascii="Times New Roman" w:hAnsi="Times New Roman"/>
          <w:sz w:val="24"/>
          <w:szCs w:val="24"/>
        </w:rPr>
        <w:t>,</w:t>
      </w:r>
      <w:r w:rsidRPr="00B028FD">
        <w:rPr>
          <w:rFonts w:ascii="Times New Roman" w:hAnsi="Times New Roman"/>
          <w:sz w:val="24"/>
          <w:szCs w:val="24"/>
        </w:rPr>
        <w:t xml:space="preserve"> </w:t>
      </w:r>
      <w:r w:rsidR="00102EAE" w:rsidRPr="00B028FD">
        <w:rPr>
          <w:rFonts w:ascii="Times New Roman" w:hAnsi="Times New Roman"/>
          <w:sz w:val="24"/>
          <w:szCs w:val="24"/>
        </w:rPr>
        <w:t xml:space="preserve">a następnie </w:t>
      </w:r>
      <w:r w:rsidRPr="00B028FD">
        <w:rPr>
          <w:rFonts w:ascii="Times New Roman" w:hAnsi="Times New Roman"/>
          <w:sz w:val="24"/>
          <w:szCs w:val="24"/>
        </w:rPr>
        <w:t>przesłać Prodziekan</w:t>
      </w:r>
      <w:r w:rsidR="00442996" w:rsidRPr="00B028FD">
        <w:rPr>
          <w:rFonts w:ascii="Times New Roman" w:hAnsi="Times New Roman"/>
          <w:sz w:val="24"/>
          <w:szCs w:val="24"/>
        </w:rPr>
        <w:t>owi</w:t>
      </w:r>
      <w:r w:rsidRPr="00B028FD">
        <w:rPr>
          <w:rFonts w:ascii="Times New Roman" w:hAnsi="Times New Roman"/>
          <w:sz w:val="24"/>
          <w:szCs w:val="24"/>
        </w:rPr>
        <w:t xml:space="preserve"> do akceptacji </w:t>
      </w:r>
      <w:r w:rsidR="00442996" w:rsidRPr="00BF217A">
        <w:rPr>
          <w:rFonts w:ascii="Times New Roman" w:hAnsi="Times New Roman"/>
          <w:sz w:val="24"/>
          <w:szCs w:val="24"/>
        </w:rPr>
        <w:t>wszystkie zmienione dokumenty</w:t>
      </w:r>
      <w:r w:rsidR="00AB5119">
        <w:rPr>
          <w:rFonts w:ascii="Times New Roman" w:hAnsi="Times New Roman"/>
          <w:sz w:val="24"/>
          <w:szCs w:val="24"/>
        </w:rPr>
        <w:t>,</w:t>
      </w:r>
      <w:r w:rsidR="00442996" w:rsidRPr="00BF217A">
        <w:rPr>
          <w:rFonts w:ascii="Times New Roman" w:hAnsi="Times New Roman"/>
          <w:sz w:val="24"/>
          <w:szCs w:val="24"/>
        </w:rPr>
        <w:t xml:space="preserve"> tj</w:t>
      </w:r>
      <w:r w:rsidR="00442996" w:rsidRPr="00B028FD">
        <w:rPr>
          <w:rFonts w:ascii="Times New Roman" w:hAnsi="Times New Roman"/>
          <w:sz w:val="24"/>
          <w:szCs w:val="24"/>
        </w:rPr>
        <w:t xml:space="preserve">. </w:t>
      </w:r>
      <w:r w:rsidR="00E72F08" w:rsidRPr="00B028FD">
        <w:rPr>
          <w:rFonts w:ascii="Times New Roman" w:hAnsi="Times New Roman"/>
          <w:sz w:val="24"/>
          <w:szCs w:val="24"/>
        </w:rPr>
        <w:t>LA</w:t>
      </w:r>
      <w:r w:rsidRPr="00B028FD">
        <w:rPr>
          <w:rFonts w:ascii="Times New Roman" w:hAnsi="Times New Roman"/>
          <w:sz w:val="24"/>
          <w:szCs w:val="24"/>
        </w:rPr>
        <w:t xml:space="preserve"> wraz z nowo wypełnionymi formularzami nr 1 i 2. </w:t>
      </w:r>
      <w:r w:rsidR="00E72F08" w:rsidRPr="00BF217A">
        <w:rPr>
          <w:rFonts w:ascii="Times New Roman" w:hAnsi="Times New Roman"/>
          <w:sz w:val="24"/>
          <w:szCs w:val="24"/>
        </w:rPr>
        <w:t>O zmianach w LA powinno być poinformowane</w:t>
      </w:r>
      <w:r w:rsidR="00E72F08" w:rsidRPr="00B028FD">
        <w:rPr>
          <w:rFonts w:ascii="Times New Roman" w:hAnsi="Times New Roman"/>
          <w:sz w:val="24"/>
          <w:szCs w:val="24"/>
        </w:rPr>
        <w:t xml:space="preserve"> </w:t>
      </w:r>
      <w:r w:rsidR="00E72F08" w:rsidRPr="00BF217A">
        <w:rPr>
          <w:rFonts w:ascii="Times New Roman" w:hAnsi="Times New Roman"/>
          <w:sz w:val="24"/>
          <w:szCs w:val="24"/>
        </w:rPr>
        <w:t>Biuro Współpracy Międzynarodowej.</w:t>
      </w:r>
    </w:p>
    <w:p w14:paraId="639A9F7E" w14:textId="77777777" w:rsidR="00B84D64" w:rsidRPr="006711DD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11DD">
        <w:rPr>
          <w:rFonts w:ascii="Times New Roman" w:hAnsi="Times New Roman"/>
          <w:sz w:val="24"/>
          <w:szCs w:val="24"/>
        </w:rPr>
        <w:t xml:space="preserve">Po </w:t>
      </w:r>
      <w:r>
        <w:rPr>
          <w:rFonts w:ascii="Times New Roman" w:hAnsi="Times New Roman"/>
          <w:sz w:val="24"/>
          <w:szCs w:val="24"/>
        </w:rPr>
        <w:t>zakończeniu pobytu w ramach realizacji studiów w uczelni zagranicznej, student powinien</w:t>
      </w:r>
      <w:r w:rsidRPr="006711DD">
        <w:rPr>
          <w:rFonts w:ascii="Times New Roman" w:hAnsi="Times New Roman"/>
          <w:sz w:val="24"/>
          <w:szCs w:val="24"/>
        </w:rPr>
        <w:t>:</w:t>
      </w:r>
    </w:p>
    <w:p w14:paraId="2A9B50FF" w14:textId="77777777" w:rsidR="00E72F08" w:rsidRDefault="00B84D64" w:rsidP="00B84D64">
      <w:pPr>
        <w:spacing w:after="0" w:line="240" w:lineRule="auto"/>
        <w:ind w:left="1134" w:hanging="348"/>
        <w:jc w:val="both"/>
        <w:rPr>
          <w:rFonts w:ascii="Times New Roman" w:hAnsi="Times New Roman"/>
          <w:i/>
          <w:sz w:val="24"/>
          <w:szCs w:val="24"/>
        </w:rPr>
      </w:pPr>
      <w:r w:rsidRPr="006711DD">
        <w:rPr>
          <w:rFonts w:ascii="Times New Roman" w:hAnsi="Times New Roman"/>
          <w:sz w:val="24"/>
          <w:szCs w:val="24"/>
        </w:rPr>
        <w:t xml:space="preserve">a) niezwłocznie </w:t>
      </w:r>
      <w:r>
        <w:rPr>
          <w:rFonts w:ascii="Times New Roman" w:hAnsi="Times New Roman"/>
          <w:sz w:val="24"/>
          <w:szCs w:val="24"/>
        </w:rPr>
        <w:t xml:space="preserve">po otrzymaniu z uczelni zagranicznej </w:t>
      </w:r>
      <w:proofErr w:type="spellStart"/>
      <w:r w:rsidRPr="006711DD">
        <w:rPr>
          <w:rFonts w:ascii="Times New Roman" w:hAnsi="Times New Roman"/>
          <w:i/>
          <w:sz w:val="24"/>
          <w:szCs w:val="24"/>
        </w:rPr>
        <w:t>Transcript</w:t>
      </w:r>
      <w:proofErr w:type="spellEnd"/>
      <w:r w:rsidRPr="006711DD">
        <w:rPr>
          <w:rFonts w:ascii="Times New Roman" w:hAnsi="Times New Roman"/>
          <w:i/>
          <w:sz w:val="24"/>
          <w:szCs w:val="24"/>
        </w:rPr>
        <w:t xml:space="preserve"> of </w:t>
      </w:r>
      <w:proofErr w:type="spellStart"/>
      <w:r w:rsidRPr="006711DD">
        <w:rPr>
          <w:rFonts w:ascii="Times New Roman" w:hAnsi="Times New Roman"/>
          <w:i/>
          <w:sz w:val="24"/>
          <w:szCs w:val="24"/>
        </w:rPr>
        <w:t>records</w:t>
      </w:r>
      <w:proofErr w:type="spellEnd"/>
      <w:r w:rsidRPr="006711DD">
        <w:rPr>
          <w:rFonts w:ascii="Times New Roman" w:hAnsi="Times New Roman"/>
          <w:sz w:val="24"/>
          <w:szCs w:val="24"/>
        </w:rPr>
        <w:t xml:space="preserve"> przedstawić wyniki uzyskane na uczelni zagranicznej</w:t>
      </w:r>
      <w:r>
        <w:rPr>
          <w:rFonts w:ascii="Times New Roman" w:hAnsi="Times New Roman"/>
          <w:sz w:val="24"/>
          <w:szCs w:val="24"/>
        </w:rPr>
        <w:t xml:space="preserve">, składając w dziekanacie </w:t>
      </w:r>
      <w:r w:rsidRPr="006711DD">
        <w:rPr>
          <w:rFonts w:ascii="Times New Roman" w:hAnsi="Times New Roman"/>
          <w:sz w:val="24"/>
          <w:szCs w:val="24"/>
        </w:rPr>
        <w:t>oryginał dokumentu</w:t>
      </w:r>
      <w:r w:rsidRPr="006711D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11DD">
        <w:rPr>
          <w:rFonts w:ascii="Times New Roman" w:hAnsi="Times New Roman"/>
          <w:i/>
          <w:sz w:val="24"/>
          <w:szCs w:val="24"/>
        </w:rPr>
        <w:t>Transcript</w:t>
      </w:r>
      <w:proofErr w:type="spellEnd"/>
      <w:r w:rsidRPr="006711DD">
        <w:rPr>
          <w:rFonts w:ascii="Times New Roman" w:hAnsi="Times New Roman"/>
          <w:i/>
          <w:sz w:val="24"/>
          <w:szCs w:val="24"/>
        </w:rPr>
        <w:t xml:space="preserve"> of </w:t>
      </w:r>
      <w:proofErr w:type="spellStart"/>
      <w:r w:rsidRPr="006711DD">
        <w:rPr>
          <w:rFonts w:ascii="Times New Roman" w:hAnsi="Times New Roman"/>
          <w:i/>
          <w:sz w:val="24"/>
          <w:szCs w:val="24"/>
        </w:rPr>
        <w:t>records</w:t>
      </w:r>
      <w:proofErr w:type="spellEnd"/>
      <w:r>
        <w:rPr>
          <w:rFonts w:ascii="Times New Roman" w:hAnsi="Times New Roman"/>
          <w:i/>
          <w:sz w:val="24"/>
          <w:szCs w:val="24"/>
        </w:rPr>
        <w:t>;</w:t>
      </w:r>
      <w:r w:rsidR="00E72F08">
        <w:rPr>
          <w:rFonts w:ascii="Times New Roman" w:hAnsi="Times New Roman"/>
          <w:i/>
          <w:sz w:val="24"/>
          <w:szCs w:val="24"/>
        </w:rPr>
        <w:t xml:space="preserve"> </w:t>
      </w:r>
    </w:p>
    <w:p w14:paraId="290055A8" w14:textId="4B2C785C" w:rsidR="00B84D64" w:rsidRDefault="00B84D64" w:rsidP="00B84D64">
      <w:pPr>
        <w:spacing w:after="0" w:line="240" w:lineRule="auto"/>
        <w:ind w:left="1134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złożyć w dziekanacie wypełniony formularz nr 3</w:t>
      </w:r>
      <w:r w:rsidR="00AB5119">
        <w:rPr>
          <w:rFonts w:ascii="Times New Roman" w:hAnsi="Times New Roman"/>
          <w:sz w:val="24"/>
          <w:szCs w:val="24"/>
        </w:rPr>
        <w:t>;</w:t>
      </w:r>
    </w:p>
    <w:p w14:paraId="0C924497" w14:textId="4EF1C328" w:rsidR="00E72F08" w:rsidRPr="00B028FD" w:rsidRDefault="00E72F08" w:rsidP="00B84D64">
      <w:pPr>
        <w:spacing w:after="0" w:line="240" w:lineRule="auto"/>
        <w:ind w:left="1134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</w:t>
      </w:r>
      <w:r w:rsidR="00442996" w:rsidRPr="00BF217A">
        <w:rPr>
          <w:rFonts w:ascii="Times New Roman" w:hAnsi="Times New Roman"/>
          <w:sz w:val="24"/>
          <w:szCs w:val="24"/>
        </w:rPr>
        <w:t>dostarczyć do Prodziekana i Koordynatora ds. Międzynarodowej Wymiany Studentów raport z odbytej wymiany studenckiej (w wersji elektronicznej</w:t>
      </w:r>
      <w:r w:rsidR="00442996" w:rsidRPr="00B028FD">
        <w:rPr>
          <w:rFonts w:ascii="Times New Roman" w:hAnsi="Times New Roman"/>
          <w:sz w:val="24"/>
          <w:szCs w:val="24"/>
        </w:rPr>
        <w:t>)</w:t>
      </w:r>
      <w:r w:rsidR="00AB5119">
        <w:rPr>
          <w:rFonts w:ascii="Times New Roman" w:hAnsi="Times New Roman"/>
          <w:sz w:val="24"/>
          <w:szCs w:val="24"/>
        </w:rPr>
        <w:t>.</w:t>
      </w:r>
      <w:r w:rsidR="00442996" w:rsidRPr="00B028FD">
        <w:rPr>
          <w:rFonts w:ascii="Times New Roman" w:hAnsi="Times New Roman"/>
          <w:sz w:val="24"/>
          <w:szCs w:val="24"/>
        </w:rPr>
        <w:t xml:space="preserve"> </w:t>
      </w:r>
    </w:p>
    <w:p w14:paraId="0CE2D37E" w14:textId="13ED1BF5" w:rsidR="00B84D64" w:rsidRPr="00B028FD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przypadku, gdy termin sesji zaliczeniowej w uczelni zagranicznej odbywa się w terminie późniejszym niż w SGGW, wówczas student powinien złożyć podanie do Prodziekana z</w:t>
      </w:r>
      <w:r w:rsidR="0035048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prośbą o przesunięcie terminu rejestracji na późniejszy termin (</w:t>
      </w:r>
      <w:r w:rsidRPr="00BF217A">
        <w:rPr>
          <w:rFonts w:ascii="Times New Roman" w:hAnsi="Times New Roman"/>
          <w:sz w:val="24"/>
          <w:szCs w:val="24"/>
        </w:rPr>
        <w:t xml:space="preserve">formularz </w:t>
      </w:r>
      <w:r w:rsidR="00E72F08" w:rsidRPr="00BF217A">
        <w:rPr>
          <w:rFonts w:ascii="Times New Roman" w:hAnsi="Times New Roman"/>
          <w:sz w:val="24"/>
          <w:szCs w:val="24"/>
        </w:rPr>
        <w:t>dostępny na</w:t>
      </w:r>
      <w:r w:rsidR="00350484">
        <w:rPr>
          <w:rFonts w:ascii="Times New Roman" w:hAnsi="Times New Roman"/>
          <w:sz w:val="24"/>
          <w:szCs w:val="24"/>
        </w:rPr>
        <w:t> </w:t>
      </w:r>
      <w:r w:rsidR="00E72F08" w:rsidRPr="00BF217A">
        <w:rPr>
          <w:rFonts w:ascii="Times New Roman" w:hAnsi="Times New Roman"/>
          <w:sz w:val="24"/>
          <w:szCs w:val="24"/>
        </w:rPr>
        <w:t xml:space="preserve">stronie internetowej Wydziału </w:t>
      </w:r>
      <w:r w:rsidRPr="00B028FD">
        <w:rPr>
          <w:rFonts w:ascii="Times New Roman" w:hAnsi="Times New Roman"/>
          <w:sz w:val="24"/>
          <w:szCs w:val="24"/>
        </w:rPr>
        <w:t>).</w:t>
      </w:r>
    </w:p>
    <w:p w14:paraId="74D84ADB" w14:textId="77777777" w:rsidR="00B84D64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028FD">
        <w:rPr>
          <w:rFonts w:ascii="Times New Roman" w:hAnsi="Times New Roman"/>
          <w:sz w:val="24"/>
          <w:szCs w:val="24"/>
        </w:rPr>
        <w:t xml:space="preserve">W przypadku, gdy studia w ramach programu wymiany obejmowały </w:t>
      </w:r>
      <w:r w:rsidRPr="00A95CD3">
        <w:rPr>
          <w:rFonts w:ascii="Times New Roman" w:hAnsi="Times New Roman"/>
          <w:sz w:val="24"/>
          <w:szCs w:val="24"/>
        </w:rPr>
        <w:t xml:space="preserve">cały rok, przedmioty należy wpisać z podziałem na dwa semestry. </w:t>
      </w:r>
    </w:p>
    <w:p w14:paraId="28BCBBB4" w14:textId="77777777" w:rsidR="00B84D64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CD3">
        <w:rPr>
          <w:rFonts w:ascii="Times New Roman" w:hAnsi="Times New Roman"/>
          <w:sz w:val="24"/>
          <w:szCs w:val="24"/>
        </w:rPr>
        <w:t xml:space="preserve">Wykaz przedmiotów przedstawiony w dokumentach: </w:t>
      </w:r>
      <w:r w:rsidRPr="00A95CD3">
        <w:rPr>
          <w:rFonts w:ascii="Times New Roman" w:hAnsi="Times New Roman"/>
          <w:i/>
          <w:sz w:val="24"/>
          <w:szCs w:val="24"/>
        </w:rPr>
        <w:t>Learning Agreement</w:t>
      </w:r>
      <w:r w:rsidRPr="00A95CD3">
        <w:rPr>
          <w:rFonts w:ascii="Times New Roman" w:hAnsi="Times New Roman"/>
          <w:sz w:val="24"/>
          <w:szCs w:val="24"/>
        </w:rPr>
        <w:br/>
        <w:t xml:space="preserve">(z uwzględnieniem zmian - </w:t>
      </w:r>
      <w:proofErr w:type="spellStart"/>
      <w:r w:rsidRPr="00A95CD3">
        <w:rPr>
          <w:rFonts w:ascii="Times New Roman" w:hAnsi="Times New Roman"/>
          <w:i/>
          <w:sz w:val="24"/>
          <w:szCs w:val="24"/>
        </w:rPr>
        <w:t>Changes</w:t>
      </w:r>
      <w:proofErr w:type="spellEnd"/>
      <w:r w:rsidRPr="00A95CD3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A95CD3">
        <w:rPr>
          <w:rFonts w:ascii="Times New Roman" w:hAnsi="Times New Roman"/>
          <w:i/>
          <w:sz w:val="24"/>
          <w:szCs w:val="24"/>
        </w:rPr>
        <w:t>Transcript</w:t>
      </w:r>
      <w:proofErr w:type="spellEnd"/>
      <w:r w:rsidRPr="00A95CD3">
        <w:rPr>
          <w:rFonts w:ascii="Times New Roman" w:hAnsi="Times New Roman"/>
          <w:i/>
          <w:sz w:val="24"/>
          <w:szCs w:val="24"/>
        </w:rPr>
        <w:t xml:space="preserve"> of </w:t>
      </w:r>
      <w:proofErr w:type="spellStart"/>
      <w:r w:rsidRPr="00A95CD3">
        <w:rPr>
          <w:rFonts w:ascii="Times New Roman" w:hAnsi="Times New Roman"/>
          <w:i/>
          <w:sz w:val="24"/>
          <w:szCs w:val="24"/>
        </w:rPr>
        <w:t>records</w:t>
      </w:r>
      <w:proofErr w:type="spellEnd"/>
      <w:r w:rsidRPr="00A95CD3">
        <w:rPr>
          <w:rFonts w:ascii="Times New Roman" w:hAnsi="Times New Roman"/>
          <w:i/>
          <w:sz w:val="24"/>
          <w:szCs w:val="24"/>
        </w:rPr>
        <w:t xml:space="preserve"> </w:t>
      </w:r>
      <w:r w:rsidRPr="00A95CD3">
        <w:rPr>
          <w:rFonts w:ascii="Times New Roman" w:hAnsi="Times New Roman"/>
          <w:sz w:val="24"/>
          <w:szCs w:val="24"/>
        </w:rPr>
        <w:t>oraz w karcie porównania przedmiotów (formularz nr 3) powinien być zgodny.</w:t>
      </w:r>
    </w:p>
    <w:p w14:paraId="6B79C3E0" w14:textId="2AF03DF3" w:rsidR="00B84D64" w:rsidRPr="00AC36EC" w:rsidRDefault="00B84D64" w:rsidP="00B84D64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</w:t>
      </w:r>
      <w:r w:rsidRPr="00AC36EC">
        <w:rPr>
          <w:rFonts w:ascii="Times New Roman" w:hAnsi="Times New Roman"/>
          <w:sz w:val="24"/>
          <w:szCs w:val="24"/>
        </w:rPr>
        <w:t xml:space="preserve">przypadku niezgodności pomiędzy programem studiów zatwierdzonym zgodnie z pkt. 1. </w:t>
      </w:r>
      <w:r w:rsidR="00350484" w:rsidRPr="00AC36EC">
        <w:rPr>
          <w:rFonts w:ascii="Times New Roman" w:hAnsi="Times New Roman"/>
          <w:sz w:val="24"/>
          <w:szCs w:val="24"/>
        </w:rPr>
        <w:t>a</w:t>
      </w:r>
      <w:r w:rsidR="00350484">
        <w:rPr>
          <w:rFonts w:ascii="Times New Roman" w:hAnsi="Times New Roman"/>
          <w:sz w:val="24"/>
          <w:szCs w:val="24"/>
        </w:rPr>
        <w:t> </w:t>
      </w:r>
      <w:r w:rsidRPr="00AC36EC">
        <w:rPr>
          <w:rFonts w:ascii="Times New Roman" w:hAnsi="Times New Roman"/>
          <w:sz w:val="24"/>
          <w:szCs w:val="24"/>
        </w:rPr>
        <w:t>zrealizowanym programem</w:t>
      </w:r>
      <w:r>
        <w:rPr>
          <w:rFonts w:ascii="Times New Roman" w:hAnsi="Times New Roman"/>
          <w:sz w:val="24"/>
          <w:szCs w:val="24"/>
        </w:rPr>
        <w:t xml:space="preserve">, Prodziekan </w:t>
      </w:r>
      <w:r w:rsidRPr="00AC36EC">
        <w:rPr>
          <w:rFonts w:ascii="Times New Roman" w:hAnsi="Times New Roman"/>
          <w:sz w:val="24"/>
          <w:szCs w:val="24"/>
        </w:rPr>
        <w:t>wyznacz</w:t>
      </w:r>
      <w:r>
        <w:rPr>
          <w:rFonts w:ascii="Times New Roman" w:hAnsi="Times New Roman"/>
          <w:sz w:val="24"/>
          <w:szCs w:val="24"/>
        </w:rPr>
        <w:t>a</w:t>
      </w:r>
      <w:r w:rsidRPr="00AC36EC">
        <w:rPr>
          <w:rFonts w:ascii="Times New Roman" w:hAnsi="Times New Roman"/>
          <w:sz w:val="24"/>
          <w:szCs w:val="24"/>
        </w:rPr>
        <w:t xml:space="preserve"> moduły konieczne do uzupełnienia i</w:t>
      </w:r>
      <w:r w:rsidR="00350484">
        <w:rPr>
          <w:rFonts w:ascii="Times New Roman" w:hAnsi="Times New Roman"/>
          <w:sz w:val="24"/>
          <w:szCs w:val="24"/>
        </w:rPr>
        <w:t> </w:t>
      </w:r>
      <w:r w:rsidRPr="00AC36EC">
        <w:rPr>
          <w:rFonts w:ascii="Times New Roman" w:hAnsi="Times New Roman"/>
          <w:sz w:val="24"/>
          <w:szCs w:val="24"/>
        </w:rPr>
        <w:t xml:space="preserve">terminy ich zaliczenia. Spełnienie tych wymagań powoduje zaliczenie danego okresu studiów. Do czasu zaliczenia danego etapu studiów, </w:t>
      </w:r>
      <w:r>
        <w:rPr>
          <w:rFonts w:ascii="Times New Roman" w:hAnsi="Times New Roman"/>
          <w:sz w:val="24"/>
          <w:szCs w:val="24"/>
        </w:rPr>
        <w:t xml:space="preserve">Prodziekan </w:t>
      </w:r>
      <w:r w:rsidRPr="00AC36EC">
        <w:rPr>
          <w:rFonts w:ascii="Times New Roman" w:hAnsi="Times New Roman"/>
          <w:sz w:val="24"/>
          <w:szCs w:val="24"/>
        </w:rPr>
        <w:t>decyduje</w:t>
      </w:r>
      <w:r>
        <w:rPr>
          <w:rFonts w:ascii="Times New Roman" w:hAnsi="Times New Roman"/>
          <w:sz w:val="24"/>
          <w:szCs w:val="24"/>
        </w:rPr>
        <w:t xml:space="preserve"> o s</w:t>
      </w:r>
      <w:r w:rsidRPr="00AC36EC">
        <w:rPr>
          <w:rFonts w:ascii="Times New Roman" w:hAnsi="Times New Roman"/>
          <w:sz w:val="24"/>
          <w:szCs w:val="24"/>
        </w:rPr>
        <w:t>posobie rejestracji na kolejny semestr</w:t>
      </w:r>
      <w:r>
        <w:rPr>
          <w:rFonts w:ascii="Times New Roman" w:hAnsi="Times New Roman"/>
          <w:sz w:val="24"/>
          <w:szCs w:val="24"/>
        </w:rPr>
        <w:t>.</w:t>
      </w:r>
    </w:p>
    <w:p w14:paraId="395C6043" w14:textId="77777777" w:rsidR="00B84D64" w:rsidRPr="006711DD" w:rsidRDefault="00B84D64" w:rsidP="00E621C7">
      <w:pPr>
        <w:tabs>
          <w:tab w:val="left" w:pos="2835"/>
        </w:tabs>
        <w:rPr>
          <w:rFonts w:ascii="Times New Roman" w:hAnsi="Times New Roman"/>
          <w:sz w:val="24"/>
          <w:szCs w:val="24"/>
        </w:rPr>
      </w:pPr>
      <w:r w:rsidRPr="006711DD">
        <w:rPr>
          <w:rFonts w:ascii="Times New Roman" w:hAnsi="Times New Roman"/>
          <w:sz w:val="24"/>
          <w:szCs w:val="24"/>
        </w:rPr>
        <w:br w:type="page"/>
      </w:r>
    </w:p>
    <w:p w14:paraId="27E5B5CB" w14:textId="77777777" w:rsidR="00B84D64" w:rsidRPr="006711DD" w:rsidRDefault="00B84D64" w:rsidP="00B84D64">
      <w:pPr>
        <w:rPr>
          <w:rFonts w:ascii="Times New Roman" w:hAnsi="Times New Roman"/>
          <w:b/>
          <w:sz w:val="24"/>
          <w:szCs w:val="24"/>
        </w:rPr>
      </w:pPr>
      <w:r w:rsidRPr="006711DD">
        <w:rPr>
          <w:rFonts w:ascii="Times New Roman" w:hAnsi="Times New Roman"/>
          <w:b/>
          <w:sz w:val="24"/>
          <w:szCs w:val="24"/>
        </w:rPr>
        <w:lastRenderedPageBreak/>
        <w:t xml:space="preserve">Formularz </w:t>
      </w:r>
      <w:r>
        <w:rPr>
          <w:rFonts w:ascii="Times New Roman" w:hAnsi="Times New Roman"/>
          <w:b/>
          <w:sz w:val="24"/>
          <w:szCs w:val="24"/>
        </w:rPr>
        <w:t xml:space="preserve">1. </w:t>
      </w:r>
      <w:r w:rsidRPr="006711DD">
        <w:rPr>
          <w:rFonts w:ascii="Times New Roman" w:hAnsi="Times New Roman"/>
          <w:b/>
          <w:sz w:val="24"/>
          <w:szCs w:val="24"/>
        </w:rPr>
        <w:t xml:space="preserve">Karta porównania przedmiotów </w:t>
      </w:r>
      <w:r>
        <w:rPr>
          <w:rFonts w:ascii="Times New Roman" w:hAnsi="Times New Roman"/>
          <w:b/>
          <w:sz w:val="24"/>
          <w:szCs w:val="24"/>
        </w:rPr>
        <w:t xml:space="preserve">przewidzianych do </w:t>
      </w:r>
      <w:r w:rsidRPr="006711DD">
        <w:rPr>
          <w:rFonts w:ascii="Times New Roman" w:hAnsi="Times New Roman"/>
          <w:b/>
          <w:sz w:val="24"/>
          <w:szCs w:val="24"/>
        </w:rPr>
        <w:t>realiz</w:t>
      </w:r>
      <w:r>
        <w:rPr>
          <w:rFonts w:ascii="Times New Roman" w:hAnsi="Times New Roman"/>
          <w:b/>
          <w:sz w:val="24"/>
          <w:szCs w:val="24"/>
        </w:rPr>
        <w:t>acji</w:t>
      </w:r>
      <w:r w:rsidRPr="006711DD">
        <w:rPr>
          <w:rFonts w:ascii="Times New Roman" w:hAnsi="Times New Roman"/>
          <w:b/>
          <w:sz w:val="24"/>
          <w:szCs w:val="24"/>
        </w:rPr>
        <w:t xml:space="preserve"> w ramach wymiany z przedmiotami zgodnymi z planem studiów w SGGW</w:t>
      </w:r>
    </w:p>
    <w:p w14:paraId="327C0337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</w:p>
    <w:p w14:paraId="5A941FFB" w14:textId="77777777" w:rsidR="00B84D64" w:rsidRPr="006711DD" w:rsidRDefault="00B84D64" w:rsidP="00B84D64">
      <w:pPr>
        <w:rPr>
          <w:rFonts w:ascii="Times New Roman" w:hAnsi="Times New Roman"/>
          <w:sz w:val="24"/>
          <w:szCs w:val="24"/>
        </w:rPr>
      </w:pPr>
      <w:r w:rsidRPr="006711DD">
        <w:rPr>
          <w:rFonts w:ascii="Times New Roman" w:hAnsi="Times New Roman"/>
          <w:sz w:val="24"/>
          <w:szCs w:val="24"/>
        </w:rPr>
        <w:t xml:space="preserve">Imię i nazwisko:   </w:t>
      </w:r>
      <w:r w:rsidRPr="006711DD">
        <w:rPr>
          <w:rFonts w:ascii="Times New Roman" w:hAnsi="Times New Roman"/>
          <w:b/>
          <w:sz w:val="24"/>
          <w:szCs w:val="24"/>
        </w:rPr>
        <w:t xml:space="preserve">……………………………………………….….   </w:t>
      </w:r>
      <w:r w:rsidRPr="006711DD">
        <w:rPr>
          <w:rFonts w:ascii="Times New Roman" w:hAnsi="Times New Roman"/>
          <w:sz w:val="24"/>
          <w:szCs w:val="24"/>
        </w:rPr>
        <w:t xml:space="preserve">Nr </w:t>
      </w:r>
      <w:r>
        <w:rPr>
          <w:rFonts w:ascii="Times New Roman" w:hAnsi="Times New Roman"/>
          <w:sz w:val="24"/>
          <w:szCs w:val="24"/>
        </w:rPr>
        <w:t>albumu</w:t>
      </w:r>
      <w:r w:rsidRPr="006711DD">
        <w:rPr>
          <w:rFonts w:ascii="Times New Roman" w:hAnsi="Times New Roman"/>
          <w:sz w:val="24"/>
          <w:szCs w:val="24"/>
        </w:rPr>
        <w:t>:……………</w:t>
      </w:r>
    </w:p>
    <w:p w14:paraId="7F9BD990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Kierunek studiów: …………………………………………………..........................................</w:t>
      </w:r>
    </w:p>
    <w:p w14:paraId="18F67368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studiów: ………………/Semestr  studiów…………………/Stopień studiów: ………….</w:t>
      </w:r>
    </w:p>
    <w:p w14:paraId="41B62DA1" w14:textId="77777777" w:rsidR="00B84D64" w:rsidRPr="006711DD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uczelni zagranicznej: …………………………………………………………………..</w:t>
      </w:r>
    </w:p>
    <w:tbl>
      <w:tblPr>
        <w:tblW w:w="99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9"/>
        <w:gridCol w:w="850"/>
        <w:gridCol w:w="3827"/>
        <w:gridCol w:w="1027"/>
      </w:tblGrid>
      <w:tr w:rsidR="00B84D64" w:rsidRPr="006711DD" w14:paraId="124BED6F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52F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Przedmioty realizowane 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br/>
              <w:t>w uczelni zagranicznej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(odpowiadające przedmiotom realizowanym w SGGW)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82FD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Punkty ECTS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FEC5F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rzedmiot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y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 według p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rogramu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 studiów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przewidziane 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do realizacji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w semestrze    ……………..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w SGGW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(odpowiadające przedmiotom realizowanym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w uczelni zagranicznej)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EB3B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Punkty ECTS</w:t>
            </w:r>
          </w:p>
        </w:tc>
      </w:tr>
      <w:tr w:rsidR="00B84D64" w:rsidRPr="006711DD" w14:paraId="6E267742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7B3E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0FE4AAAE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ind w:left="17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8EAE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8F43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E650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4D9B23F2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A03E7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7F34A887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4DAA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A27BB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1AE3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31C6E46D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EDE9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5C6D50D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451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35EF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DC9A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302132CF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F354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4EC4AD2A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015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713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A4CCD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7D1E9752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6FCFB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1543CB2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6F54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FC82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437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2F5F83F3" w14:textId="77777777" w:rsidTr="00C237DB">
        <w:trPr>
          <w:jc w:val="center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0315B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409C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1E93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  <w:r w:rsidRPr="009A1E93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55E43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1604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1E93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  <w:r w:rsidRPr="009A1E93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</w:tr>
    </w:tbl>
    <w:p w14:paraId="7E55DBB6" w14:textId="77777777" w:rsidR="00B84D64" w:rsidRDefault="00B84D64" w:rsidP="00B84D64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W w:w="117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444"/>
        <w:gridCol w:w="1896"/>
        <w:gridCol w:w="2700"/>
        <w:gridCol w:w="3600"/>
        <w:gridCol w:w="26"/>
        <w:gridCol w:w="2340"/>
      </w:tblGrid>
      <w:tr w:rsidR="00B84D64" w:rsidRPr="006711DD" w14:paraId="454B31CD" w14:textId="77777777" w:rsidTr="00C237DB">
        <w:tc>
          <w:tcPr>
            <w:tcW w:w="790" w:type="dxa"/>
          </w:tcPr>
          <w:p w14:paraId="3EDADE89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Data:</w:t>
            </w:r>
          </w:p>
        </w:tc>
        <w:tc>
          <w:tcPr>
            <w:tcW w:w="2340" w:type="dxa"/>
            <w:gridSpan w:val="2"/>
          </w:tcPr>
          <w:p w14:paraId="6D980CB4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700" w:type="dxa"/>
          </w:tcPr>
          <w:p w14:paraId="7D2C348C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3626" w:type="dxa"/>
            <w:gridSpan w:val="2"/>
          </w:tcPr>
          <w:p w14:paraId="23E8D313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340" w:type="dxa"/>
          </w:tcPr>
          <w:p w14:paraId="35F64F41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</w:tr>
      <w:tr w:rsidR="00B84D64" w:rsidRPr="006711DD" w14:paraId="5433DDA8" w14:textId="77777777" w:rsidTr="00C237DB">
        <w:trPr>
          <w:gridAfter w:val="2"/>
          <w:wAfter w:w="2366" w:type="dxa"/>
          <w:trHeight w:val="947"/>
        </w:trPr>
        <w:tc>
          <w:tcPr>
            <w:tcW w:w="1234" w:type="dxa"/>
            <w:gridSpan w:val="2"/>
          </w:tcPr>
          <w:p w14:paraId="70C2605C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6BF78FEC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Student</w:t>
            </w:r>
          </w:p>
          <w:p w14:paraId="13593D29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618BFB13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-------------</w:t>
            </w:r>
          </w:p>
          <w:p w14:paraId="522BF60C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(podpis)</w:t>
            </w:r>
          </w:p>
        </w:tc>
        <w:tc>
          <w:tcPr>
            <w:tcW w:w="8196" w:type="dxa"/>
            <w:gridSpan w:val="3"/>
          </w:tcPr>
          <w:p w14:paraId="7B8B04A5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1F3E296D" w14:textId="58176628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</w:t>
            </w:r>
            <w:r w:rsidRPr="006711DD">
              <w:rPr>
                <w:sz w:val="24"/>
              </w:rPr>
              <w:t xml:space="preserve">Prodziekan </w:t>
            </w:r>
          </w:p>
          <w:p w14:paraId="2EC7FB43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</w:t>
            </w:r>
          </w:p>
          <w:p w14:paraId="48FF09D0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--------------------------------</w:t>
            </w:r>
          </w:p>
          <w:p w14:paraId="7B284D8C" w14:textId="77777777" w:rsidR="00B84D64" w:rsidRPr="006711DD" w:rsidRDefault="00B84D64" w:rsidP="00C237DB">
            <w:pPr>
              <w:pStyle w:val="Tekstpodstawowy"/>
              <w:ind w:left="467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</w:t>
            </w:r>
            <w:r w:rsidRPr="006711DD">
              <w:rPr>
                <w:sz w:val="24"/>
              </w:rPr>
              <w:t xml:space="preserve">(podpis i </w:t>
            </w:r>
            <w:r>
              <w:rPr>
                <w:sz w:val="24"/>
              </w:rPr>
              <w:t>pieczątka imienna)</w:t>
            </w:r>
          </w:p>
        </w:tc>
      </w:tr>
    </w:tbl>
    <w:p w14:paraId="64CB6227" w14:textId="77777777" w:rsidR="00B84D64" w:rsidRPr="006711DD" w:rsidRDefault="00B84D64" w:rsidP="00B84D64">
      <w:pPr>
        <w:jc w:val="right"/>
        <w:rPr>
          <w:rFonts w:ascii="Times New Roman" w:hAnsi="Times New Roman"/>
          <w:sz w:val="24"/>
          <w:szCs w:val="24"/>
        </w:rPr>
      </w:pPr>
    </w:p>
    <w:p w14:paraId="69815020" w14:textId="77777777" w:rsidR="00B84D64" w:rsidRPr="006711DD" w:rsidRDefault="00B84D64" w:rsidP="00B84D64">
      <w:pPr>
        <w:pStyle w:val="Tekstpodstawowy"/>
        <w:rPr>
          <w:b w:val="0"/>
          <w:sz w:val="24"/>
        </w:rPr>
      </w:pPr>
      <w:r w:rsidRPr="006711DD">
        <w:rPr>
          <w:sz w:val="24"/>
        </w:rPr>
        <w:br w:type="page"/>
      </w:r>
      <w:r w:rsidRPr="006711DD">
        <w:rPr>
          <w:sz w:val="24"/>
        </w:rPr>
        <w:lastRenderedPageBreak/>
        <w:t>Formularz 2</w:t>
      </w:r>
      <w:r>
        <w:rPr>
          <w:sz w:val="24"/>
        </w:rPr>
        <w:t>.</w:t>
      </w:r>
    </w:p>
    <w:p w14:paraId="20EBD34A" w14:textId="77777777" w:rsidR="00B84D64" w:rsidRPr="006711DD" w:rsidRDefault="00B84D64" w:rsidP="00B84D64">
      <w:pPr>
        <w:pStyle w:val="Tekstpodstawowy"/>
        <w:rPr>
          <w:b w:val="0"/>
          <w:sz w:val="24"/>
        </w:rPr>
      </w:pPr>
      <w:r w:rsidRPr="006711DD">
        <w:rPr>
          <w:smallCaps/>
          <w:sz w:val="24"/>
        </w:rPr>
        <w:t>KARTA UZGODNIEŃ</w:t>
      </w:r>
    </w:p>
    <w:p w14:paraId="1215746F" w14:textId="77777777" w:rsidR="00B84D64" w:rsidRPr="006711DD" w:rsidRDefault="00B84D64" w:rsidP="00B84D64">
      <w:pPr>
        <w:pStyle w:val="Tekstpodstawowy"/>
        <w:jc w:val="both"/>
        <w:rPr>
          <w:sz w:val="24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1260"/>
        <w:gridCol w:w="4860"/>
      </w:tblGrid>
      <w:tr w:rsidR="00B84D64" w:rsidRPr="006711DD" w14:paraId="37352AB6" w14:textId="77777777" w:rsidTr="00C237DB">
        <w:trPr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2082CA" w14:textId="77777777" w:rsidR="00B84D64" w:rsidRPr="006711DD" w:rsidRDefault="00B84D64" w:rsidP="00C237DB">
            <w:pPr>
              <w:pStyle w:val="Stopka"/>
              <w:tabs>
                <w:tab w:val="left" w:pos="708"/>
              </w:tabs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 xml:space="preserve">Imię i nazwisko studenta: 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6FA0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4724A090" w14:textId="77777777" w:rsidTr="00C237DB">
        <w:trPr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B45CF0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Wydział macierzysty, kierunek: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2E57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5C0D0E17" w14:textId="77777777" w:rsidTr="00C237DB">
        <w:trPr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3308FCC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Cykl  (I czy II) i rok studiów: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7CFE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17FFF321" w14:textId="77777777" w:rsidTr="00C237DB">
        <w:trPr>
          <w:trHeight w:val="530"/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E25ED2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 xml:space="preserve">Numer </w:t>
            </w:r>
            <w:r>
              <w:rPr>
                <w:rFonts w:ascii="Times New Roman" w:hAnsi="Times New Roman"/>
                <w:sz w:val="24"/>
                <w:szCs w:val="24"/>
              </w:rPr>
              <w:t>album</w:t>
            </w:r>
            <w:r w:rsidRPr="006711DD">
              <w:rPr>
                <w:rFonts w:ascii="Times New Roman" w:hAnsi="Times New Roman"/>
                <w:sz w:val="24"/>
                <w:szCs w:val="24"/>
              </w:rPr>
              <w:t>u: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8FA8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075C22B6" w14:textId="77777777" w:rsidTr="00C237DB">
        <w:trPr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1EFD52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Uczelnia goszcząca: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925CE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3E67111F" w14:textId="77777777" w:rsidTr="00C237DB">
        <w:trPr>
          <w:jc w:val="center"/>
        </w:trPr>
        <w:tc>
          <w:tcPr>
            <w:tcW w:w="31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AC4F8B" w14:textId="77777777" w:rsidR="00B84D64" w:rsidRPr="006711DD" w:rsidRDefault="00B84D64" w:rsidP="00C237DB">
            <w:pPr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Kraj: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86E1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1206DBC7" w14:textId="77777777" w:rsidTr="00C237DB">
        <w:trPr>
          <w:jc w:val="center"/>
        </w:trPr>
        <w:tc>
          <w:tcPr>
            <w:tcW w:w="9250" w:type="dxa"/>
            <w:gridSpan w:val="3"/>
          </w:tcPr>
          <w:p w14:paraId="1308B29F" w14:textId="77777777" w:rsidR="00B84D64" w:rsidRPr="006711DD" w:rsidRDefault="00B84D64" w:rsidP="00C237DB">
            <w:pPr>
              <w:pStyle w:val="Stopka"/>
              <w:tabs>
                <w:tab w:val="left" w:pos="708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4FB947DD" w14:textId="77777777" w:rsidR="00B84D64" w:rsidRPr="006711DD" w:rsidRDefault="00B84D64" w:rsidP="00C237DB">
            <w:pPr>
              <w:pStyle w:val="Stopka"/>
              <w:tabs>
                <w:tab w:val="left" w:pos="708"/>
              </w:tabs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 xml:space="preserve">Planowany termin pobytu na studiach wymiennych LLP/Erasmus: </w:t>
            </w:r>
          </w:p>
        </w:tc>
      </w:tr>
      <w:tr w:rsidR="00B84D64" w:rsidRPr="006711DD" w14:paraId="09331DF0" w14:textId="77777777" w:rsidTr="00C237DB">
        <w:trPr>
          <w:jc w:val="center"/>
        </w:trPr>
        <w:tc>
          <w:tcPr>
            <w:tcW w:w="4390" w:type="dxa"/>
            <w:gridSpan w:val="2"/>
          </w:tcPr>
          <w:p w14:paraId="2C2A29C0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od: ________________________________</w:t>
            </w:r>
          </w:p>
        </w:tc>
        <w:tc>
          <w:tcPr>
            <w:tcW w:w="4860" w:type="dxa"/>
          </w:tcPr>
          <w:p w14:paraId="68907706" w14:textId="77777777" w:rsidR="00B84D64" w:rsidRPr="006711DD" w:rsidRDefault="00B84D64" w:rsidP="00C237DB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6711DD">
              <w:rPr>
                <w:rFonts w:ascii="Times New Roman" w:hAnsi="Times New Roman"/>
                <w:sz w:val="24"/>
                <w:szCs w:val="24"/>
              </w:rPr>
              <w:t>do: ________________________________</w:t>
            </w:r>
          </w:p>
        </w:tc>
      </w:tr>
    </w:tbl>
    <w:p w14:paraId="0910443A" w14:textId="77777777" w:rsidR="00B84D64" w:rsidRPr="006711DD" w:rsidRDefault="00B84D64" w:rsidP="00B84D64">
      <w:pPr>
        <w:pStyle w:val="Tekstpodstawowy"/>
        <w:rPr>
          <w:smallCaps/>
          <w:sz w:val="24"/>
        </w:rPr>
      </w:pPr>
      <w:r w:rsidRPr="006711DD">
        <w:rPr>
          <w:smallCaps/>
          <w:sz w:val="24"/>
        </w:rPr>
        <w:t xml:space="preserve">Wykaz przedmiotów obowiązujących studenta roku _________na SGGW                               w roku akademickim </w:t>
      </w:r>
      <w:r>
        <w:rPr>
          <w:smallCaps/>
          <w:sz w:val="24"/>
        </w:rPr>
        <w:t xml:space="preserve">                  /</w:t>
      </w:r>
    </w:p>
    <w:p w14:paraId="501615D9" w14:textId="77777777" w:rsidR="00B84D64" w:rsidRPr="006711DD" w:rsidRDefault="00B84D64" w:rsidP="00B84D64">
      <w:pPr>
        <w:pStyle w:val="Tekstpodstawowy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5158"/>
        <w:gridCol w:w="1103"/>
        <w:gridCol w:w="2482"/>
      </w:tblGrid>
      <w:tr w:rsidR="00B84D64" w:rsidRPr="006711DD" w14:paraId="36E47FE0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092F" w14:textId="77777777" w:rsidR="00B84D64" w:rsidRPr="006711DD" w:rsidRDefault="00B84D64" w:rsidP="00C237DB">
            <w:pPr>
              <w:pStyle w:val="Tekstpodstawowy"/>
              <w:spacing w:before="60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Lp.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4ABC" w14:textId="77777777" w:rsidR="00B84D64" w:rsidRPr="006711DD" w:rsidRDefault="00B84D64" w:rsidP="00C237DB">
            <w:pPr>
              <w:pStyle w:val="Tekstpodstawowy"/>
              <w:spacing w:before="60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Nazwa przedmiotu obowiązującego studenta na SGGW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CF1B" w14:textId="77777777" w:rsidR="00B84D64" w:rsidRPr="006711DD" w:rsidRDefault="00B84D64" w:rsidP="00C237DB">
            <w:pPr>
              <w:pStyle w:val="Tekstpodstawowy"/>
              <w:spacing w:before="60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Liczba punktów ECTS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4394" w14:textId="04124442" w:rsidR="00B84D64" w:rsidRPr="006711DD" w:rsidRDefault="00B84D64" w:rsidP="00C237DB">
            <w:pPr>
              <w:pStyle w:val="Tekstpodstawowy"/>
              <w:spacing w:before="60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Przedmiot zostanie zaliczony na podstawie zrealizowanego Learning Agreement</w:t>
            </w:r>
          </w:p>
        </w:tc>
      </w:tr>
      <w:tr w:rsidR="00B84D64" w:rsidRPr="006711DD" w14:paraId="0125141D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78A2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CAE5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B0B2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D8004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75212369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5D5A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FDBF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4243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F5E4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1C33DA60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86F74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75CE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C304F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23AF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3D15DC36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5AA3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D6D1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BADC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66D5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304DD3FE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CD93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3E98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1DEB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8BE7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17429A05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7E28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97ED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3F4F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75DE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51F6538E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B7985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DD00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223E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64CF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0A8ED208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6040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6625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6CB0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6E36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  <w:tr w:rsidR="00B84D64" w:rsidRPr="006711DD" w14:paraId="39E96914" w14:textId="77777777" w:rsidTr="00C237DB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2A2A" w14:textId="77777777" w:rsidR="00B84D64" w:rsidRPr="006711DD" w:rsidRDefault="00B84D64" w:rsidP="00B84D64">
            <w:pPr>
              <w:pStyle w:val="Tekstpodstawowy"/>
              <w:numPr>
                <w:ilvl w:val="0"/>
                <w:numId w:val="32"/>
              </w:numPr>
              <w:suppressAutoHyphens w:val="0"/>
              <w:spacing w:line="480" w:lineRule="auto"/>
              <w:jc w:val="left"/>
              <w:rPr>
                <w:b w:val="0"/>
                <w:bCs w:val="0"/>
                <w:sz w:val="24"/>
              </w:rPr>
            </w:pP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5C01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8EE5" w14:textId="77777777" w:rsidR="00B84D64" w:rsidRPr="006711DD" w:rsidRDefault="00B84D64" w:rsidP="00C237DB">
            <w:pPr>
              <w:pStyle w:val="Tekstpodstawowy"/>
              <w:spacing w:line="480" w:lineRule="auto"/>
              <w:rPr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BCAE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TAK / NIE</w:t>
            </w:r>
          </w:p>
        </w:tc>
      </w:tr>
    </w:tbl>
    <w:p w14:paraId="4A71067F" w14:textId="77777777" w:rsidR="00B84D64" w:rsidRPr="006711DD" w:rsidRDefault="00B84D64" w:rsidP="00B84D64">
      <w:pPr>
        <w:pStyle w:val="Tekstpodstawowy"/>
        <w:rPr>
          <w:sz w:val="24"/>
        </w:rPr>
      </w:pPr>
    </w:p>
    <w:tbl>
      <w:tblPr>
        <w:tblW w:w="117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444"/>
        <w:gridCol w:w="1896"/>
        <w:gridCol w:w="2700"/>
        <w:gridCol w:w="3600"/>
        <w:gridCol w:w="26"/>
        <w:gridCol w:w="2340"/>
      </w:tblGrid>
      <w:tr w:rsidR="00B84D64" w:rsidRPr="006711DD" w14:paraId="23B92A63" w14:textId="77777777" w:rsidTr="00C237DB">
        <w:tc>
          <w:tcPr>
            <w:tcW w:w="790" w:type="dxa"/>
          </w:tcPr>
          <w:p w14:paraId="6D1314FE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Data:</w:t>
            </w:r>
          </w:p>
        </w:tc>
        <w:tc>
          <w:tcPr>
            <w:tcW w:w="2340" w:type="dxa"/>
            <w:gridSpan w:val="2"/>
          </w:tcPr>
          <w:p w14:paraId="101952D5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700" w:type="dxa"/>
          </w:tcPr>
          <w:p w14:paraId="368B60EA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3626" w:type="dxa"/>
            <w:gridSpan w:val="2"/>
          </w:tcPr>
          <w:p w14:paraId="1C11B8F1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340" w:type="dxa"/>
          </w:tcPr>
          <w:p w14:paraId="6EF0B769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</w:tr>
      <w:tr w:rsidR="00B84D64" w:rsidRPr="006711DD" w14:paraId="53735C57" w14:textId="77777777" w:rsidTr="00C237DB">
        <w:trPr>
          <w:gridAfter w:val="2"/>
          <w:wAfter w:w="2366" w:type="dxa"/>
          <w:trHeight w:val="947"/>
        </w:trPr>
        <w:tc>
          <w:tcPr>
            <w:tcW w:w="1234" w:type="dxa"/>
            <w:gridSpan w:val="2"/>
          </w:tcPr>
          <w:p w14:paraId="119BD988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22F4E769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Student</w:t>
            </w:r>
          </w:p>
          <w:p w14:paraId="285E790B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4B5662ED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-------------</w:t>
            </w:r>
          </w:p>
          <w:p w14:paraId="4C1E0653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(podpis)</w:t>
            </w:r>
          </w:p>
        </w:tc>
        <w:tc>
          <w:tcPr>
            <w:tcW w:w="8196" w:type="dxa"/>
            <w:gridSpan w:val="3"/>
          </w:tcPr>
          <w:p w14:paraId="36E56B08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1A47D352" w14:textId="2015915B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</w:t>
            </w:r>
            <w:r w:rsidRPr="006711DD">
              <w:rPr>
                <w:sz w:val="24"/>
              </w:rPr>
              <w:t xml:space="preserve">Prodziekan </w:t>
            </w:r>
          </w:p>
          <w:p w14:paraId="5082BA38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</w:t>
            </w:r>
          </w:p>
          <w:p w14:paraId="422ED07C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--------------------------------</w:t>
            </w:r>
          </w:p>
          <w:p w14:paraId="1900EC3B" w14:textId="77777777" w:rsidR="00B84D64" w:rsidRPr="006711DD" w:rsidRDefault="00B84D64" w:rsidP="00C237DB">
            <w:pPr>
              <w:pStyle w:val="Tekstpodstawowy"/>
              <w:ind w:left="467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</w:t>
            </w:r>
            <w:r w:rsidRPr="006711DD">
              <w:rPr>
                <w:sz w:val="24"/>
              </w:rPr>
              <w:t xml:space="preserve">(podpis i </w:t>
            </w:r>
            <w:r>
              <w:rPr>
                <w:sz w:val="24"/>
              </w:rPr>
              <w:t>pieczątka imienna)</w:t>
            </w:r>
          </w:p>
        </w:tc>
      </w:tr>
      <w:tr w:rsidR="00B84D64" w:rsidRPr="006711DD" w14:paraId="14204025" w14:textId="77777777" w:rsidTr="00C237DB">
        <w:trPr>
          <w:gridAfter w:val="2"/>
          <w:wAfter w:w="2366" w:type="dxa"/>
          <w:trHeight w:val="947"/>
        </w:trPr>
        <w:tc>
          <w:tcPr>
            <w:tcW w:w="1234" w:type="dxa"/>
            <w:gridSpan w:val="2"/>
          </w:tcPr>
          <w:p w14:paraId="0BAA4555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8196" w:type="dxa"/>
            <w:gridSpan w:val="3"/>
          </w:tcPr>
          <w:p w14:paraId="1E328B8C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</w:tr>
    </w:tbl>
    <w:p w14:paraId="34498D74" w14:textId="77777777" w:rsidR="00B84D64" w:rsidRDefault="00B84D64" w:rsidP="00B84D64">
      <w:pPr>
        <w:jc w:val="right"/>
        <w:rPr>
          <w:rFonts w:ascii="Times New Roman" w:hAnsi="Times New Roman"/>
          <w:sz w:val="24"/>
          <w:szCs w:val="24"/>
        </w:rPr>
      </w:pPr>
    </w:p>
    <w:p w14:paraId="04C475F5" w14:textId="77777777" w:rsidR="00B84D64" w:rsidRDefault="00B84D64" w:rsidP="00B84D6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FEDF12C" w14:textId="77777777" w:rsidR="00B84D64" w:rsidRPr="006711DD" w:rsidRDefault="00B84D64" w:rsidP="00B84D64">
      <w:pPr>
        <w:spacing w:after="120"/>
        <w:rPr>
          <w:rFonts w:ascii="Times New Roman" w:hAnsi="Times New Roman"/>
          <w:b/>
          <w:sz w:val="24"/>
          <w:szCs w:val="24"/>
        </w:rPr>
      </w:pPr>
      <w:r w:rsidRPr="006711DD">
        <w:rPr>
          <w:rFonts w:ascii="Times New Roman" w:hAnsi="Times New Roman"/>
          <w:b/>
          <w:sz w:val="24"/>
          <w:szCs w:val="24"/>
        </w:rPr>
        <w:lastRenderedPageBreak/>
        <w:t xml:space="preserve">Formularz </w:t>
      </w: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6711DD">
        <w:rPr>
          <w:rFonts w:ascii="Times New Roman" w:hAnsi="Times New Roman"/>
          <w:b/>
          <w:sz w:val="24"/>
          <w:szCs w:val="24"/>
        </w:rPr>
        <w:t xml:space="preserve">Karta porównania przedmiotów </w:t>
      </w:r>
      <w:r>
        <w:rPr>
          <w:rFonts w:ascii="Times New Roman" w:hAnsi="Times New Roman"/>
          <w:b/>
          <w:sz w:val="24"/>
          <w:szCs w:val="24"/>
        </w:rPr>
        <w:t>z</w:t>
      </w:r>
      <w:r w:rsidRPr="006711DD">
        <w:rPr>
          <w:rFonts w:ascii="Times New Roman" w:hAnsi="Times New Roman"/>
          <w:b/>
          <w:sz w:val="24"/>
          <w:szCs w:val="24"/>
        </w:rPr>
        <w:t xml:space="preserve">realizowanych w ramach wymiany </w:t>
      </w:r>
      <w:r w:rsidRPr="006711DD">
        <w:rPr>
          <w:rFonts w:ascii="Times New Roman" w:hAnsi="Times New Roman"/>
          <w:b/>
          <w:sz w:val="24"/>
          <w:szCs w:val="24"/>
        </w:rPr>
        <w:br/>
        <w:t>z przedmiotami zgodnymi z planem studiów w SGGW</w:t>
      </w:r>
    </w:p>
    <w:p w14:paraId="664A1586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</w:p>
    <w:p w14:paraId="4328AF4A" w14:textId="77777777" w:rsidR="00B84D64" w:rsidRPr="006711DD" w:rsidRDefault="00B84D64" w:rsidP="00B84D64">
      <w:pPr>
        <w:rPr>
          <w:rFonts w:ascii="Times New Roman" w:hAnsi="Times New Roman"/>
          <w:sz w:val="24"/>
          <w:szCs w:val="24"/>
        </w:rPr>
      </w:pPr>
      <w:r w:rsidRPr="006711DD">
        <w:rPr>
          <w:rFonts w:ascii="Times New Roman" w:hAnsi="Times New Roman"/>
          <w:sz w:val="24"/>
          <w:szCs w:val="24"/>
        </w:rPr>
        <w:t xml:space="preserve">Imię i nazwisko:   </w:t>
      </w:r>
      <w:r w:rsidRPr="006711DD">
        <w:rPr>
          <w:rFonts w:ascii="Times New Roman" w:hAnsi="Times New Roman"/>
          <w:b/>
          <w:sz w:val="24"/>
          <w:szCs w:val="24"/>
        </w:rPr>
        <w:t xml:space="preserve">……………………………………………….….   </w:t>
      </w:r>
      <w:r w:rsidRPr="006711DD">
        <w:rPr>
          <w:rFonts w:ascii="Times New Roman" w:hAnsi="Times New Roman"/>
          <w:sz w:val="24"/>
          <w:szCs w:val="24"/>
        </w:rPr>
        <w:t xml:space="preserve">Nr </w:t>
      </w:r>
      <w:r>
        <w:rPr>
          <w:rFonts w:ascii="Times New Roman" w:hAnsi="Times New Roman"/>
          <w:sz w:val="24"/>
          <w:szCs w:val="24"/>
        </w:rPr>
        <w:t>albumu</w:t>
      </w:r>
      <w:r w:rsidRPr="006711DD">
        <w:rPr>
          <w:rFonts w:ascii="Times New Roman" w:hAnsi="Times New Roman"/>
          <w:sz w:val="24"/>
          <w:szCs w:val="24"/>
        </w:rPr>
        <w:t>:……………</w:t>
      </w:r>
    </w:p>
    <w:p w14:paraId="0AD97C28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Kierunek studiów: …………………………………………………..........................................</w:t>
      </w:r>
    </w:p>
    <w:p w14:paraId="547CCEF1" w14:textId="77777777" w:rsidR="00B84D64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studiów: ………………/Semestr  studiów…………………/Stopień studiów: ………….</w:t>
      </w:r>
    </w:p>
    <w:p w14:paraId="531BC72B" w14:textId="77777777" w:rsidR="00B84D64" w:rsidRPr="006711DD" w:rsidRDefault="00B84D64" w:rsidP="00B84D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Nazwa uczelni zagranicznej: …………………………………………………………………..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0"/>
        <w:gridCol w:w="767"/>
        <w:gridCol w:w="1327"/>
        <w:gridCol w:w="1567"/>
        <w:gridCol w:w="2028"/>
        <w:gridCol w:w="767"/>
      </w:tblGrid>
      <w:tr w:rsidR="00B84D64" w:rsidRPr="006711DD" w14:paraId="2CC680BB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4B1BB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Przedmioty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z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realizowane 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br/>
              <w:t>w uczelni zagranicznej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(odpowiadające przedmiotom realizowanym w SGGW)</w:t>
            </w: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4F7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Punkty ECTS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5DE0" w14:textId="77777777" w:rsidR="00B84D64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Ocena      uzyskana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w uczelni zagranicznej</w:t>
            </w: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2574" w14:textId="77777777" w:rsidR="00B84D64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Ocena odpowiadająca ocenie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w SGGW*</w:t>
            </w: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BAD22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rzedmiot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y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 według p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rogramu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 studiów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przewidziane </w:t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 xml:space="preserve">do realizacji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w semestrze    ……………..    w SGGW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odpowiadające przedmiotom realizowanym w uczelni zagranicznej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AA9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6711DD">
              <w:rPr>
                <w:rFonts w:ascii="Times New Roman" w:hAnsi="Times New Roman"/>
                <w:b/>
                <w:sz w:val="24"/>
                <w:szCs w:val="24"/>
              </w:rPr>
              <w:t>Punkty ECTS</w:t>
            </w:r>
          </w:p>
        </w:tc>
      </w:tr>
      <w:tr w:rsidR="00B84D64" w:rsidRPr="006711DD" w14:paraId="6B4E30CC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554E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3CD7335B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ind w:left="17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9F33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5D12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2CD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321E1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6C2F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4064B50A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E744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375ED792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DAE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81C0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4E3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52E9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8D01C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3983FED6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205A4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011F499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AD4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2F99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C56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9E730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C157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21CE4F8C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19DF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3EF12BC5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0167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A848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A027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FFBBE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9805D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2F13425C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E6696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14:paraId="434228DD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6BBF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577A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BC09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28182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F22B4" w14:textId="77777777" w:rsidR="00B84D64" w:rsidRPr="006711DD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4D64" w:rsidRPr="006711DD" w14:paraId="613C948F" w14:textId="77777777" w:rsidTr="00C237DB">
        <w:trPr>
          <w:jc w:val="center"/>
        </w:trPr>
        <w:tc>
          <w:tcPr>
            <w:tcW w:w="1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59DA4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445D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1E93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  <w:r w:rsidRPr="009A1E93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8EEE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C36EC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3DC3F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0E90" w14:textId="77777777" w:rsidR="00B84D64" w:rsidRPr="009A1E93" w:rsidRDefault="00B84D64" w:rsidP="00C237DB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9A1E93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  <w:r w:rsidRPr="009A1E93">
              <w:rPr>
                <w:rFonts w:ascii="Times New Roman" w:hAnsi="Times New Roman"/>
                <w:b/>
                <w:sz w:val="24"/>
                <w:szCs w:val="24"/>
              </w:rPr>
              <w:t>=</w:t>
            </w:r>
          </w:p>
        </w:tc>
      </w:tr>
    </w:tbl>
    <w:p w14:paraId="6C1C2D0E" w14:textId="14B6E6F9" w:rsidR="00B84D64" w:rsidRDefault="00B84D64" w:rsidP="00B84D64">
      <w:pPr>
        <w:spacing w:after="0" w:line="240" w:lineRule="auto"/>
        <w:ind w:right="6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Wypełnia Prodziekan </w:t>
      </w:r>
    </w:p>
    <w:p w14:paraId="0FF95CA3" w14:textId="77777777" w:rsidR="00B84D64" w:rsidRDefault="00B84D64" w:rsidP="00B84D64">
      <w:pPr>
        <w:jc w:val="right"/>
        <w:rPr>
          <w:rFonts w:ascii="Times New Roman" w:hAnsi="Times New Roman"/>
          <w:sz w:val="24"/>
          <w:szCs w:val="24"/>
        </w:rPr>
      </w:pPr>
    </w:p>
    <w:tbl>
      <w:tblPr>
        <w:tblW w:w="117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444"/>
        <w:gridCol w:w="1896"/>
        <w:gridCol w:w="2700"/>
        <w:gridCol w:w="3600"/>
        <w:gridCol w:w="26"/>
        <w:gridCol w:w="2340"/>
      </w:tblGrid>
      <w:tr w:rsidR="00B84D64" w:rsidRPr="006711DD" w14:paraId="65758B20" w14:textId="77777777" w:rsidTr="00C237DB">
        <w:tc>
          <w:tcPr>
            <w:tcW w:w="790" w:type="dxa"/>
          </w:tcPr>
          <w:p w14:paraId="6C639814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Data:</w:t>
            </w:r>
          </w:p>
        </w:tc>
        <w:tc>
          <w:tcPr>
            <w:tcW w:w="2340" w:type="dxa"/>
            <w:gridSpan w:val="2"/>
          </w:tcPr>
          <w:p w14:paraId="43CE2051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700" w:type="dxa"/>
          </w:tcPr>
          <w:p w14:paraId="55BA9060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  <w:tc>
          <w:tcPr>
            <w:tcW w:w="3626" w:type="dxa"/>
            <w:gridSpan w:val="2"/>
          </w:tcPr>
          <w:p w14:paraId="7141A19E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__________________</w:t>
            </w:r>
          </w:p>
        </w:tc>
        <w:tc>
          <w:tcPr>
            <w:tcW w:w="2340" w:type="dxa"/>
          </w:tcPr>
          <w:p w14:paraId="7DE21611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</w:tc>
      </w:tr>
      <w:tr w:rsidR="00B84D64" w:rsidRPr="006711DD" w14:paraId="2F64138E" w14:textId="77777777" w:rsidTr="00C237DB">
        <w:trPr>
          <w:gridAfter w:val="2"/>
          <w:wAfter w:w="2366" w:type="dxa"/>
          <w:trHeight w:val="947"/>
        </w:trPr>
        <w:tc>
          <w:tcPr>
            <w:tcW w:w="1234" w:type="dxa"/>
            <w:gridSpan w:val="2"/>
          </w:tcPr>
          <w:p w14:paraId="69673BB1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3869D2D0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Student</w:t>
            </w:r>
          </w:p>
          <w:p w14:paraId="4EC9436A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1A2C08C9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-------------</w:t>
            </w:r>
          </w:p>
          <w:p w14:paraId="2659C13E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 w:rsidRPr="006711DD">
              <w:rPr>
                <w:sz w:val="24"/>
              </w:rPr>
              <w:t>(podpis)</w:t>
            </w:r>
          </w:p>
        </w:tc>
        <w:tc>
          <w:tcPr>
            <w:tcW w:w="8196" w:type="dxa"/>
            <w:gridSpan w:val="3"/>
          </w:tcPr>
          <w:p w14:paraId="5C57202B" w14:textId="77777777" w:rsidR="00B84D64" w:rsidRPr="006711DD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1579F7C0" w14:textId="10697515" w:rsidR="00896B76" w:rsidRDefault="00B84D64" w:rsidP="00896B76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</w:t>
            </w:r>
            <w:r w:rsidRPr="006711DD">
              <w:rPr>
                <w:sz w:val="24"/>
              </w:rPr>
              <w:t xml:space="preserve">Prodziekan </w:t>
            </w:r>
          </w:p>
          <w:p w14:paraId="03224A55" w14:textId="47C79B26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</w:p>
          <w:p w14:paraId="558A6097" w14:textId="77777777" w:rsidR="00B84D64" w:rsidRDefault="00B84D64" w:rsidP="00C237DB">
            <w:pPr>
              <w:pStyle w:val="Tekstpodstawowy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--------------------------------</w:t>
            </w:r>
          </w:p>
          <w:p w14:paraId="38A86629" w14:textId="77777777" w:rsidR="00B84D64" w:rsidRPr="006711DD" w:rsidRDefault="00B84D64" w:rsidP="00C237DB">
            <w:pPr>
              <w:pStyle w:val="Tekstpodstawowy"/>
              <w:ind w:left="467"/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</w:t>
            </w:r>
            <w:r w:rsidRPr="006711DD">
              <w:rPr>
                <w:sz w:val="24"/>
              </w:rPr>
              <w:t xml:space="preserve">(podpis i </w:t>
            </w:r>
            <w:r>
              <w:rPr>
                <w:sz w:val="24"/>
              </w:rPr>
              <w:t>pieczątka imienna)</w:t>
            </w:r>
          </w:p>
        </w:tc>
      </w:tr>
    </w:tbl>
    <w:p w14:paraId="2D4EEE34" w14:textId="77777777" w:rsidR="00B84D64" w:rsidRDefault="00B84D64" w:rsidP="00B84D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14FC89" w14:textId="06A58286" w:rsidR="00BF217A" w:rsidRDefault="00BF217A">
      <w:pPr>
        <w:spacing w:after="0" w:line="240" w:lineRule="auto"/>
      </w:pPr>
      <w:r>
        <w:br w:type="page"/>
      </w:r>
    </w:p>
    <w:p w14:paraId="7A4F22A3" w14:textId="42592C68" w:rsidR="00BF217A" w:rsidRPr="006711DD" w:rsidRDefault="00BF217A" w:rsidP="00BF217A">
      <w:pPr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6711DD">
        <w:rPr>
          <w:rFonts w:ascii="Times New Roman" w:hAnsi="Times New Roman"/>
          <w:b/>
          <w:sz w:val="24"/>
          <w:szCs w:val="24"/>
        </w:rPr>
        <w:lastRenderedPageBreak/>
        <w:t xml:space="preserve">Formularz </w:t>
      </w:r>
      <w:r>
        <w:rPr>
          <w:rFonts w:ascii="Times New Roman" w:hAnsi="Times New Roman"/>
          <w:b/>
          <w:sz w:val="24"/>
          <w:szCs w:val="24"/>
        </w:rPr>
        <w:t xml:space="preserve">4. Deklaracja stypendysty </w:t>
      </w:r>
    </w:p>
    <w:p w14:paraId="3D1C6D3C" w14:textId="5D2C5EC0" w:rsidR="00BF217A" w:rsidRDefault="00BF217A" w:rsidP="000F715F">
      <w:pPr>
        <w:jc w:val="right"/>
        <w:rPr>
          <w:rStyle w:val="5yl5"/>
        </w:rPr>
      </w:pPr>
      <w:r>
        <w:rPr>
          <w:rStyle w:val="5yl5"/>
        </w:rPr>
        <w:t xml:space="preserve">                                                                 Warszawa, …………</w:t>
      </w:r>
      <w:r w:rsidR="00AB5119">
        <w:rPr>
          <w:rStyle w:val="5yl5"/>
        </w:rPr>
        <w:t>…………..</w:t>
      </w:r>
      <w:r>
        <w:rPr>
          <w:rStyle w:val="5yl5"/>
        </w:rPr>
        <w:t>…</w:t>
      </w:r>
    </w:p>
    <w:p w14:paraId="06976DCB" w14:textId="77777777" w:rsidR="00BF217A" w:rsidRDefault="00BF217A" w:rsidP="00BF217A">
      <w:pPr>
        <w:jc w:val="center"/>
        <w:rPr>
          <w:rStyle w:val="5yl5"/>
          <w:b/>
        </w:rPr>
      </w:pPr>
    </w:p>
    <w:p w14:paraId="7A5BB3CC" w14:textId="77777777" w:rsidR="00BF217A" w:rsidRDefault="00BF217A" w:rsidP="00BF217A">
      <w:pPr>
        <w:jc w:val="center"/>
        <w:rPr>
          <w:rStyle w:val="5yl5"/>
          <w:b/>
        </w:rPr>
      </w:pPr>
    </w:p>
    <w:p w14:paraId="2B0D9C03" w14:textId="77777777" w:rsidR="00BF217A" w:rsidRPr="00C313A7" w:rsidRDefault="00BF217A" w:rsidP="00BF217A">
      <w:pPr>
        <w:jc w:val="center"/>
        <w:rPr>
          <w:rStyle w:val="5yl5"/>
          <w:b/>
        </w:rPr>
      </w:pPr>
      <w:r w:rsidRPr="00C313A7">
        <w:rPr>
          <w:rStyle w:val="5yl5"/>
          <w:b/>
        </w:rPr>
        <w:t>Deklaracja</w:t>
      </w:r>
      <w:r>
        <w:rPr>
          <w:rStyle w:val="5yl5"/>
          <w:b/>
        </w:rPr>
        <w:t xml:space="preserve"> stypendysty</w:t>
      </w:r>
    </w:p>
    <w:p w14:paraId="4426DF27" w14:textId="77777777" w:rsidR="00BF217A" w:rsidRDefault="00BF217A" w:rsidP="00BF217A">
      <w:pPr>
        <w:rPr>
          <w:rStyle w:val="5yl5"/>
        </w:rPr>
      </w:pPr>
    </w:p>
    <w:p w14:paraId="224BC09F" w14:textId="77777777" w:rsidR="00BF217A" w:rsidRDefault="00BF217A" w:rsidP="00BF217A"/>
    <w:p w14:paraId="4F296B5A" w14:textId="34E42E5C" w:rsidR="00BF217A" w:rsidRDefault="00BF217A" w:rsidP="00BF217A">
      <w:pPr>
        <w:ind w:left="357"/>
        <w:jc w:val="both"/>
      </w:pPr>
      <w:r>
        <w:t xml:space="preserve">Deklaruje chęć odbycia studiów zagranicznych w ramach programu ………………… w okresie ……………………………, na uczelni ………………………………………………………….. oraz </w:t>
      </w:r>
      <w:r w:rsidRPr="00BE4E8B">
        <w:t>rozliczeni</w:t>
      </w:r>
      <w:r>
        <w:t xml:space="preserve">a </w:t>
      </w:r>
      <w:r w:rsidRPr="00BE4E8B">
        <w:t xml:space="preserve">z BWM w zakresie </w:t>
      </w:r>
      <w:r>
        <w:t>stypendium</w:t>
      </w:r>
      <w:r w:rsidRPr="00BE4E8B">
        <w:t xml:space="preserve"> Erasmus</w:t>
      </w:r>
      <w:r>
        <w:t>,</w:t>
      </w:r>
      <w:r w:rsidRPr="00BE4E8B">
        <w:t xml:space="preserve"> a z Wydziałem w zakresie zaliczeni</w:t>
      </w:r>
      <w:r>
        <w:t>a</w:t>
      </w:r>
      <w:r w:rsidRPr="00BE4E8B">
        <w:t xml:space="preserve"> semestru na podstawie złożonych/ potwierdzonych dokumentów w terminie wyznaczonym </w:t>
      </w:r>
      <w:bookmarkStart w:id="1" w:name="_Hlk76544649"/>
      <w:r w:rsidRPr="00BE4E8B">
        <w:t xml:space="preserve">REGULAMINEM SGGW </w:t>
      </w:r>
      <w:bookmarkEnd w:id="1"/>
      <w:r w:rsidRPr="00BE4E8B">
        <w:t>lub w zakresie dopuszczonym  REGULAMINEM SGGW</w:t>
      </w:r>
      <w:r w:rsidR="00AB5119">
        <w:t>. P</w:t>
      </w:r>
      <w:r>
        <w:t>onadto</w:t>
      </w:r>
      <w:r w:rsidRPr="002658EB">
        <w:t xml:space="preserve"> </w:t>
      </w:r>
      <w:r>
        <w:t xml:space="preserve">po powrocie ze stypendium zagranicznego w ciągu 20 dni </w:t>
      </w:r>
      <w:r w:rsidR="00AB5119">
        <w:t xml:space="preserve">deklaruję dostarczenie </w:t>
      </w:r>
      <w:r>
        <w:t xml:space="preserve">do Prodziekana, dr inż. Anny Piotrowskiej oraz </w:t>
      </w:r>
      <w:r w:rsidRPr="004555C1">
        <w:t>Koordynator</w:t>
      </w:r>
      <w:r>
        <w:t>a</w:t>
      </w:r>
      <w:r w:rsidRPr="004555C1">
        <w:t xml:space="preserve"> ds. Międzynarodowej Wymiany Studentów Wydziału Żywienia Człowieka</w:t>
      </w:r>
      <w:r>
        <w:t>,</w:t>
      </w:r>
      <w:r w:rsidRPr="004555C1">
        <w:t xml:space="preserve"> </w:t>
      </w:r>
      <w:r>
        <w:t xml:space="preserve">dr inż. Katarzyny Świąder, </w:t>
      </w:r>
      <w:r w:rsidRPr="00757C26">
        <w:rPr>
          <w:b/>
        </w:rPr>
        <w:t>raportu z odbytej wymiany studenckiej</w:t>
      </w:r>
      <w:r>
        <w:t xml:space="preserve"> w wersji elektronicznej na adres </w:t>
      </w:r>
      <w:hyperlink r:id="rId7" w:history="1">
        <w:r w:rsidRPr="00084212">
          <w:rPr>
            <w:rStyle w:val="Hipercze"/>
          </w:rPr>
          <w:t>anna_piotrowska@sggw.edu.pl</w:t>
        </w:r>
      </w:hyperlink>
      <w:r>
        <w:t xml:space="preserve"> oraz </w:t>
      </w:r>
      <w:hyperlink r:id="rId8" w:history="1">
        <w:r w:rsidRPr="004555C1">
          <w:rPr>
            <w:rStyle w:val="Hipercze"/>
          </w:rPr>
          <w:t>katarzyna_swiader@sggw.edu.pl</w:t>
        </w:r>
      </w:hyperlink>
      <w:r>
        <w:t>.</w:t>
      </w:r>
    </w:p>
    <w:p w14:paraId="03084280" w14:textId="77777777" w:rsidR="00BF217A" w:rsidRDefault="00BF217A" w:rsidP="00BF217A">
      <w:pPr>
        <w:ind w:left="426"/>
      </w:pPr>
    </w:p>
    <w:p w14:paraId="6EEBE411" w14:textId="77777777" w:rsidR="00BF217A" w:rsidRPr="00C404C6" w:rsidRDefault="00BF217A" w:rsidP="00BF217A"/>
    <w:p w14:paraId="6A994986" w14:textId="77777777" w:rsidR="00BF217A" w:rsidRDefault="00BF217A" w:rsidP="00BF217A">
      <w:pPr>
        <w:ind w:left="426"/>
      </w:pPr>
      <w:r>
        <w:t>Celem raportu jest udoskonalenie funkcjonowania wymiany studenckiej i zwiększenia satysfakcji studentów oraz zachęcenia ich do aplikowania na studia zagraniczne.</w:t>
      </w:r>
    </w:p>
    <w:p w14:paraId="15A6996F" w14:textId="77777777" w:rsidR="00BF217A" w:rsidRDefault="00BF217A" w:rsidP="00BF217A">
      <w:pPr>
        <w:tabs>
          <w:tab w:val="left" w:pos="765"/>
        </w:tabs>
      </w:pPr>
    </w:p>
    <w:p w14:paraId="3359058D" w14:textId="77777777" w:rsidR="00BF217A" w:rsidRDefault="00BF217A" w:rsidP="00BF217A">
      <w:pPr>
        <w:tabs>
          <w:tab w:val="left" w:pos="765"/>
        </w:tabs>
      </w:pPr>
      <w:r>
        <w:t xml:space="preserve"> Raport powinien zawierać odpowiedzi na następujące pytania:</w:t>
      </w:r>
    </w:p>
    <w:p w14:paraId="7936BDF9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Imię i nazwisko stypendysty, kierunek studiów, rok studiów i semestr, na którym był wyjazd, nazwa uczelni zagranicznej i kraj.</w:t>
      </w:r>
    </w:p>
    <w:p w14:paraId="4422EBCC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Skąd się dowiedziałeś o stypendium zagranicznym: Erasmus,</w:t>
      </w:r>
      <w:r w:rsidRPr="00757C26">
        <w:t xml:space="preserve"> </w:t>
      </w:r>
      <w:r>
        <w:t>NPUST, PAX, itp.?</w:t>
      </w:r>
    </w:p>
    <w:p w14:paraId="0ABCD225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 xml:space="preserve">Dlaczego zdecydowałeś się na studia w ramach programu Erasmus +, </w:t>
      </w:r>
      <w:bookmarkStart w:id="2" w:name="_Hlk76488930"/>
      <w:r>
        <w:t>NPUST, PAX</w:t>
      </w:r>
      <w:bookmarkEnd w:id="2"/>
      <w:r>
        <w:t>?</w:t>
      </w:r>
    </w:p>
    <w:p w14:paraId="08D6918A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Czego chciałeś się nauczyć lub dowiedzieć i czy udało Ci się to osiągnąć?</w:t>
      </w:r>
    </w:p>
    <w:p w14:paraId="2A9A022C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Jakie są trzy najważniejsze rzeczy, umiejętności, których nauczyłeś się podczas studiów zagranicznych?</w:t>
      </w:r>
    </w:p>
    <w:p w14:paraId="71521DCF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Czy dowiedziałeś się bądź nauczyłeś rzeczy, których nie planowałeś, a które przydadzą Ci się w przyszłości?</w:t>
      </w:r>
    </w:p>
    <w:p w14:paraId="764E8781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Jakie przedmioty wybrałeś? Czy drugi raz wybrałbyś te same przedmioty czy też zmieniłbyś</w:t>
      </w:r>
      <w:r w:rsidRPr="00507B34">
        <w:t xml:space="preserve"> </w:t>
      </w:r>
      <w:r>
        <w:t xml:space="preserve">coś? </w:t>
      </w:r>
    </w:p>
    <w:p w14:paraId="3DB16310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Co doradziłbyś swoim kolegom i koleżankom, którzy zamierzają wyjechać na tą samą uczelnię?</w:t>
      </w:r>
    </w:p>
    <w:p w14:paraId="593238C0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Wskaż na co należy zwrócić uwagę przygotowując się do wyjazdu? O czym należy pamiętać?</w:t>
      </w:r>
    </w:p>
    <w:p w14:paraId="76B7F2B7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Jakie formalności i w jakiej kolejności należy dopełnić, aby otrzymać stypendium na studia zagraniczne Erasmus,</w:t>
      </w:r>
      <w:r w:rsidRPr="00757C26">
        <w:t xml:space="preserve"> </w:t>
      </w:r>
      <w:r>
        <w:t>NPUST, PAX, itp.?</w:t>
      </w:r>
    </w:p>
    <w:p w14:paraId="09E755F0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Czy poleciłbyś i dlaczego studiowanie na zagranicznej uczelni?</w:t>
      </w:r>
    </w:p>
    <w:p w14:paraId="0AD88A9E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Co w wolnym czasie według Ciebie warto zobaczyć w danym kraju?</w:t>
      </w:r>
    </w:p>
    <w:p w14:paraId="304A8C3E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Co oferuje studentom dana uczelnia?</w:t>
      </w:r>
    </w:p>
    <w:p w14:paraId="36F2ECE2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>Jakie praktyczne rady na temat danego kraju i uczelni przekazałbyś swoim kolegom i koleżankom (komunikacja, noclegi, Internet, wyżywienie, zniżki)</w:t>
      </w:r>
    </w:p>
    <w:p w14:paraId="20766315" w14:textId="77777777" w:rsidR="00BF217A" w:rsidRDefault="00BF217A" w:rsidP="00BF217A">
      <w:pPr>
        <w:pStyle w:val="Akapitzlist"/>
        <w:numPr>
          <w:ilvl w:val="0"/>
          <w:numId w:val="35"/>
        </w:numPr>
        <w:tabs>
          <w:tab w:val="left" w:pos="765"/>
        </w:tabs>
        <w:spacing w:after="0" w:line="240" w:lineRule="auto"/>
        <w:jc w:val="both"/>
      </w:pPr>
      <w:r>
        <w:t>Mieszkanie czy akademik, co polecasz?</w:t>
      </w:r>
    </w:p>
    <w:p w14:paraId="78C3F351" w14:textId="77777777" w:rsidR="00BF217A" w:rsidRDefault="00BF217A" w:rsidP="00BF217A">
      <w:pPr>
        <w:pStyle w:val="Akapitzlist"/>
        <w:numPr>
          <w:ilvl w:val="0"/>
          <w:numId w:val="35"/>
        </w:numPr>
        <w:tabs>
          <w:tab w:val="left" w:pos="765"/>
        </w:tabs>
        <w:spacing w:after="0" w:line="240" w:lineRule="auto"/>
        <w:jc w:val="both"/>
      </w:pPr>
      <w:r>
        <w:lastRenderedPageBreak/>
        <w:t>Jak dojechać do uczelni?</w:t>
      </w:r>
      <w:r w:rsidRPr="00C313A7">
        <w:t xml:space="preserve"> </w:t>
      </w:r>
      <w:r>
        <w:t>Jak się przemieszczać na miejscu?</w:t>
      </w:r>
    </w:p>
    <w:p w14:paraId="105A70B3" w14:textId="77777777" w:rsidR="00BF217A" w:rsidRDefault="00BF217A" w:rsidP="00BF217A">
      <w:pPr>
        <w:pStyle w:val="Akapitzlist"/>
        <w:numPr>
          <w:ilvl w:val="0"/>
          <w:numId w:val="35"/>
        </w:numPr>
        <w:tabs>
          <w:tab w:val="left" w:pos="765"/>
        </w:tabs>
        <w:spacing w:after="0" w:line="240" w:lineRule="auto"/>
        <w:jc w:val="both"/>
      </w:pPr>
      <w:r>
        <w:t>Gdzie się żywić?</w:t>
      </w:r>
    </w:p>
    <w:p w14:paraId="78A249AE" w14:textId="77777777" w:rsidR="00BF217A" w:rsidRDefault="00BF217A" w:rsidP="00BF217A">
      <w:pPr>
        <w:pStyle w:val="Akapitzlist"/>
        <w:numPr>
          <w:ilvl w:val="0"/>
          <w:numId w:val="35"/>
        </w:numPr>
        <w:tabs>
          <w:tab w:val="left" w:pos="765"/>
        </w:tabs>
        <w:spacing w:after="0" w:line="240" w:lineRule="auto"/>
        <w:jc w:val="both"/>
      </w:pPr>
      <w:r>
        <w:t>Tanie triki na przetrwanie, które polecasz.</w:t>
      </w:r>
    </w:p>
    <w:p w14:paraId="04F1A36F" w14:textId="77777777" w:rsidR="00BF217A" w:rsidRDefault="00BF217A" w:rsidP="00BF217A">
      <w:pPr>
        <w:pStyle w:val="Akapitzlist"/>
        <w:numPr>
          <w:ilvl w:val="0"/>
          <w:numId w:val="34"/>
        </w:numPr>
        <w:tabs>
          <w:tab w:val="left" w:pos="765"/>
        </w:tabs>
        <w:spacing w:after="0" w:line="240" w:lineRule="auto"/>
        <w:jc w:val="both"/>
      </w:pPr>
      <w:r>
        <w:t xml:space="preserve">Urozmaiceniem raportu mogą być zdjęcia, które obrazują Twój pobyt na Uczelni zagranicznej (podczas stypendium). </w:t>
      </w:r>
    </w:p>
    <w:p w14:paraId="45177952" w14:textId="77777777" w:rsidR="00BF217A" w:rsidRDefault="00BF217A" w:rsidP="00BF217A">
      <w:pPr>
        <w:tabs>
          <w:tab w:val="left" w:pos="765"/>
        </w:tabs>
      </w:pPr>
      <w:r>
        <w:tab/>
      </w:r>
    </w:p>
    <w:p w14:paraId="309607C5" w14:textId="77777777" w:rsidR="00BF217A" w:rsidRDefault="00BF217A" w:rsidP="00BF217A">
      <w:pPr>
        <w:tabs>
          <w:tab w:val="left" w:pos="765"/>
        </w:tabs>
        <w:ind w:left="357"/>
      </w:pPr>
      <w:r>
        <w:t>Wyrażam zgodę na publikowanie treści i zdjęć na potrzeby informacyjne programu współpracy międzynarodowej (Erasmus, NPUST, PAX, itp.) dla innych studentów na stronie internetowej Uczelni/Wydziału oraz w mediach społecznościowych.</w:t>
      </w:r>
    </w:p>
    <w:p w14:paraId="06B4E743" w14:textId="77777777" w:rsidR="00BF217A" w:rsidRDefault="00BF217A" w:rsidP="00BF217A">
      <w:pPr>
        <w:tabs>
          <w:tab w:val="left" w:pos="765"/>
        </w:tabs>
      </w:pPr>
      <w:r>
        <w:tab/>
      </w:r>
    </w:p>
    <w:p w14:paraId="6518AEE2" w14:textId="77777777" w:rsidR="00BF217A" w:rsidRDefault="00BF217A" w:rsidP="00BF217A">
      <w:pPr>
        <w:autoSpaceDE w:val="0"/>
        <w:autoSpaceDN w:val="0"/>
        <w:adjustRightInd w:val="0"/>
        <w:jc w:val="center"/>
        <w:rPr>
          <w:rFonts w:eastAsia="Times New Roman" w:cs="Calibri"/>
          <w:b/>
          <w:u w:val="single"/>
          <w:lang w:eastAsia="pl-PL"/>
        </w:rPr>
      </w:pPr>
      <w:r>
        <w:rPr>
          <w:rFonts w:eastAsia="Times New Roman" w:cs="Calibri"/>
          <w:b/>
          <w:u w:val="single"/>
          <w:lang w:eastAsia="pl-PL"/>
        </w:rPr>
        <w:t>Klauzula informacyjna RODO dla uczestnika Programu stypendialnego</w:t>
      </w:r>
    </w:p>
    <w:p w14:paraId="7EFA011E" w14:textId="77777777" w:rsidR="00BF217A" w:rsidRPr="0000708D" w:rsidRDefault="00BF217A" w:rsidP="00BF217A">
      <w:pPr>
        <w:autoSpaceDE w:val="0"/>
        <w:autoSpaceDN w:val="0"/>
        <w:adjustRightInd w:val="0"/>
        <w:rPr>
          <w:rFonts w:eastAsia="Times New Roman" w:cs="Calibri"/>
          <w:b/>
          <w:u w:val="single"/>
          <w:lang w:eastAsia="pl-PL"/>
        </w:rPr>
      </w:pPr>
    </w:p>
    <w:p w14:paraId="5809E71D" w14:textId="77777777" w:rsidR="00BF217A" w:rsidRPr="008A6196" w:rsidRDefault="00BF217A" w:rsidP="00BF217A">
      <w:pPr>
        <w:autoSpaceDE w:val="0"/>
        <w:autoSpaceDN w:val="0"/>
        <w:adjustRightInd w:val="0"/>
        <w:rPr>
          <w:rFonts w:eastAsia="Times New Roman" w:cs="Calibri"/>
          <w:lang w:eastAsia="pl-PL"/>
        </w:rPr>
      </w:pPr>
      <w:r w:rsidRPr="008A6196">
        <w:rPr>
          <w:rFonts w:eastAsia="Times New Roman" w:cs="Calibri"/>
          <w:lang w:eastAsia="pl-PL"/>
        </w:rPr>
        <w:t xml:space="preserve">Szkoła Główna Gospodarstwa Wiejskiego w Warszawie z siedzibą przy ul. Nowoursynowskiej 166, 02-787 Warszawa, działając jako administrator danych osobowych, dalej Administrator, w rozumieniu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(zwanego dalej „RODO”), informuje, że będzie przetwarzać przekazane przez Panią/Pana dane </w:t>
      </w:r>
      <w:r w:rsidRPr="00E62D6A">
        <w:rPr>
          <w:rFonts w:eastAsia="Times New Roman" w:cs="Calibri"/>
          <w:lang w:eastAsia="pl-PL"/>
        </w:rPr>
        <w:t>osobowe, w postaci imienia i nazwiska, telefonu i adresu mailowe, numeru indeksu w celu i w zakresie niezbędnym dla prawidłowej</w:t>
      </w:r>
      <w:r w:rsidRPr="008A6196">
        <w:rPr>
          <w:rFonts w:eastAsia="Times New Roman" w:cs="Calibri"/>
          <w:lang w:eastAsia="pl-PL"/>
        </w:rPr>
        <w:t xml:space="preserve"> realizacji </w:t>
      </w:r>
      <w:r>
        <w:rPr>
          <w:rFonts w:eastAsia="Times New Roman" w:cs="Calibri"/>
          <w:lang w:eastAsia="pl-PL"/>
        </w:rPr>
        <w:t>programu stypendialnego</w:t>
      </w:r>
      <w:r w:rsidRPr="008A6196">
        <w:rPr>
          <w:rFonts w:eastAsia="Times New Roman" w:cs="Calibri"/>
          <w:lang w:eastAsia="pl-PL"/>
        </w:rPr>
        <w:t>. W związku z powyższym:</w:t>
      </w:r>
    </w:p>
    <w:p w14:paraId="0EF43042" w14:textId="77777777" w:rsidR="00BF217A" w:rsidRPr="008A6196" w:rsidRDefault="00BF217A" w:rsidP="00BF217A">
      <w:pPr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lang w:eastAsia="pl-PL"/>
        </w:rPr>
      </w:pPr>
      <w:r w:rsidRPr="008A6196">
        <w:rPr>
          <w:rFonts w:eastAsia="Times New Roman" w:cs="Calibri"/>
          <w:lang w:eastAsia="pl-PL"/>
        </w:rPr>
        <w:t>Administrator wyznaczył Inspektora Ochrony Danych, z którym można kontaktować się we wszystkich sprawach związanych z przetwarzaniem danych osobowych oraz wykonywaniem praw przez osoby, których dane dotyczą, przysługujących na mocy RODO pod adresem e-mail: iod@sggw.edu.pl;</w:t>
      </w:r>
    </w:p>
    <w:p w14:paraId="48EC1CF5" w14:textId="77777777" w:rsidR="00BF217A" w:rsidRPr="001324A2" w:rsidRDefault="00BF217A" w:rsidP="00BF217A">
      <w:pPr>
        <w:widowControl w:val="0"/>
        <w:numPr>
          <w:ilvl w:val="0"/>
          <w:numId w:val="37"/>
        </w:num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 xml:space="preserve">Pani/Pana dane osobowe będą przetwarzane na podstawie: </w:t>
      </w:r>
    </w:p>
    <w:p w14:paraId="251FB9B3" w14:textId="77777777" w:rsidR="00BF217A" w:rsidRDefault="00BF217A" w:rsidP="00BF217A">
      <w:pPr>
        <w:widowControl w:val="0"/>
        <w:numPr>
          <w:ilvl w:val="0"/>
          <w:numId w:val="36"/>
        </w:num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wyrażonej zgody, o czym mowa w art. 6 ust. 1 lit. a) RODO</w:t>
      </w:r>
      <w:r>
        <w:rPr>
          <w:rFonts w:eastAsia="Times New Roman" w:cs="Calibri"/>
          <w:lang w:eastAsia="pl-PL"/>
        </w:rPr>
        <w:t xml:space="preserve"> na publikację informacji i zdjęć </w:t>
      </w:r>
      <w:r w:rsidRPr="001324A2">
        <w:rPr>
          <w:rFonts w:eastAsia="Times New Roman" w:cs="Calibri"/>
          <w:lang w:eastAsia="pl-PL"/>
        </w:rPr>
        <w:t xml:space="preserve">w celu </w:t>
      </w:r>
      <w:r>
        <w:rPr>
          <w:rFonts w:eastAsia="Times New Roman" w:cs="Calibri"/>
          <w:lang w:eastAsia="pl-PL"/>
        </w:rPr>
        <w:t>promocji projektu stypendialnego</w:t>
      </w:r>
    </w:p>
    <w:p w14:paraId="4D23C192" w14:textId="77777777" w:rsidR="00BF217A" w:rsidRPr="001324A2" w:rsidRDefault="00BF217A" w:rsidP="00BF217A">
      <w:pPr>
        <w:widowControl w:val="0"/>
        <w:numPr>
          <w:ilvl w:val="0"/>
          <w:numId w:val="36"/>
        </w:numPr>
        <w:suppressLineNumbers/>
        <w:suppressAutoHyphens/>
        <w:autoSpaceDE w:val="0"/>
        <w:autoSpaceDN w:val="0"/>
        <w:adjustRightInd w:val="0"/>
        <w:spacing w:after="0" w:line="240" w:lineRule="auto"/>
        <w:contextualSpacing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powszechnie obowiązujących przepisów prawa ustawy </w:t>
      </w:r>
      <w:r w:rsidRPr="00E8315D">
        <w:rPr>
          <w:rFonts w:eastAsia="Times New Roman" w:cs="Calibri"/>
          <w:lang w:eastAsia="pl-PL"/>
        </w:rPr>
        <w:t>z dnia 20lipca 2018r.Prawo o</w:t>
      </w:r>
      <w:r>
        <w:rPr>
          <w:rFonts w:eastAsia="Times New Roman" w:cs="Calibri"/>
          <w:lang w:eastAsia="pl-PL"/>
        </w:rPr>
        <w:t xml:space="preserve"> </w:t>
      </w:r>
      <w:r w:rsidRPr="00E8315D">
        <w:rPr>
          <w:rFonts w:eastAsia="Times New Roman" w:cs="Calibri"/>
          <w:lang w:eastAsia="pl-PL"/>
        </w:rPr>
        <w:t>szkolnictwie wy</w:t>
      </w:r>
      <w:r>
        <w:rPr>
          <w:rFonts w:eastAsia="Times New Roman" w:cs="Calibri"/>
          <w:lang w:eastAsia="pl-PL"/>
        </w:rPr>
        <w:t xml:space="preserve">ższym i nauce </w:t>
      </w:r>
      <w:r w:rsidRPr="00E8315D">
        <w:rPr>
          <w:rFonts w:eastAsia="Times New Roman" w:cs="Calibri"/>
          <w:lang w:eastAsia="pl-PL"/>
        </w:rPr>
        <w:t>Dz.U. 2018poz. 1668</w:t>
      </w:r>
      <w:r>
        <w:rPr>
          <w:rFonts w:eastAsia="Times New Roman" w:cs="Calibri"/>
          <w:lang w:eastAsia="pl-PL"/>
        </w:rPr>
        <w:t xml:space="preserve"> oraz Regulaminu</w:t>
      </w:r>
      <w:r w:rsidRPr="00134184">
        <w:rPr>
          <w:rFonts w:eastAsia="Times New Roman" w:cs="Calibri"/>
          <w:lang w:eastAsia="pl-PL"/>
        </w:rPr>
        <w:t xml:space="preserve"> SGGW</w:t>
      </w:r>
      <w:r>
        <w:rPr>
          <w:rFonts w:eastAsia="Times New Roman" w:cs="Calibri"/>
          <w:lang w:eastAsia="pl-PL"/>
        </w:rPr>
        <w:t xml:space="preserve">, </w:t>
      </w:r>
      <w:r w:rsidRPr="00134184">
        <w:rPr>
          <w:rFonts w:eastAsia="Times New Roman" w:cs="Calibri"/>
          <w:lang w:eastAsia="pl-PL"/>
        </w:rPr>
        <w:t>zgodnie z art. 6 ust. 1 lit. c)</w:t>
      </w:r>
      <w:r>
        <w:rPr>
          <w:rFonts w:eastAsia="Times New Roman" w:cs="Calibri"/>
          <w:lang w:eastAsia="pl-PL"/>
        </w:rPr>
        <w:t xml:space="preserve"> RODO</w:t>
      </w:r>
    </w:p>
    <w:p w14:paraId="6FC5EB0F" w14:textId="77777777" w:rsidR="00BF217A" w:rsidRPr="001324A2" w:rsidRDefault="00BF217A" w:rsidP="00BF217A">
      <w:pPr>
        <w:pStyle w:val="Akapitzlist"/>
        <w:widowControl w:val="0"/>
        <w:numPr>
          <w:ilvl w:val="0"/>
          <w:numId w:val="36"/>
        </w:numPr>
        <w:suppressLineNumbers/>
        <w:tabs>
          <w:tab w:val="left" w:pos="765"/>
        </w:tabs>
        <w:suppressAutoHyphens/>
        <w:autoSpaceDE w:val="0"/>
        <w:autoSpaceDN w:val="0"/>
        <w:adjustRightInd w:val="0"/>
        <w:spacing w:after="0" w:line="276" w:lineRule="auto"/>
        <w:rPr>
          <w:rFonts w:cs="Calibri"/>
          <w:b/>
        </w:rPr>
      </w:pPr>
      <w:r w:rsidRPr="00F656B1">
        <w:rPr>
          <w:rFonts w:cs="Calibri"/>
        </w:rPr>
        <w:t xml:space="preserve">warunków udziału w Programie </w:t>
      </w:r>
      <w:r>
        <w:rPr>
          <w:rFonts w:cs="Calibri"/>
        </w:rPr>
        <w:t xml:space="preserve">Erasmus/PAX/ NPUST </w:t>
      </w:r>
      <w:r w:rsidRPr="00F656B1">
        <w:rPr>
          <w:rFonts w:cs="Calibri"/>
        </w:rPr>
        <w:t xml:space="preserve">oraz na podstawie zaakceptowanego i obowiązującego Regulaminu udziału w Programie </w:t>
      </w:r>
      <w:r w:rsidRPr="00311636">
        <w:rPr>
          <w:rFonts w:cs="Calibri"/>
        </w:rPr>
        <w:t xml:space="preserve">Erasmus/PAX/ NPUST </w:t>
      </w:r>
      <w:r w:rsidRPr="00F656B1">
        <w:rPr>
          <w:rFonts w:cs="Calibri"/>
        </w:rPr>
        <w:t xml:space="preserve">tj. art. 6 ust. 1 lit. b RODO, </w:t>
      </w:r>
    </w:p>
    <w:p w14:paraId="16D7834E" w14:textId="77777777" w:rsidR="00BF217A" w:rsidRPr="001324A2" w:rsidRDefault="00BF217A" w:rsidP="00BF217A">
      <w:pPr>
        <w:pStyle w:val="Akapitzlist"/>
        <w:widowControl w:val="0"/>
        <w:suppressLineNumbers/>
        <w:tabs>
          <w:tab w:val="left" w:pos="993"/>
        </w:tabs>
        <w:suppressAutoHyphens/>
        <w:autoSpaceDE w:val="0"/>
        <w:autoSpaceDN w:val="0"/>
        <w:adjustRightInd w:val="0"/>
        <w:spacing w:line="276" w:lineRule="auto"/>
        <w:ind w:left="709" w:hanging="11"/>
        <w:rPr>
          <w:rFonts w:eastAsia="Times New Roman" w:cs="Calibri"/>
          <w:lang w:eastAsia="pl-PL"/>
        </w:rPr>
      </w:pPr>
      <w:r w:rsidRPr="001324A2">
        <w:rPr>
          <w:rFonts w:cs="Calibri"/>
          <w:b/>
        </w:rPr>
        <w:t>•</w:t>
      </w:r>
      <w:r w:rsidRPr="001324A2">
        <w:rPr>
          <w:rFonts w:cs="Calibri"/>
          <w:b/>
        </w:rPr>
        <w:tab/>
      </w:r>
      <w:r w:rsidRPr="001324A2">
        <w:rPr>
          <w:rFonts w:eastAsia="Times New Roman" w:cs="Calibri"/>
          <w:lang w:eastAsia="pl-PL"/>
        </w:rPr>
        <w:t>prawnie uzasadnionego interesu Administratora, zgodnie z art. 6 ust. 1 lit. f) RODO, który</w:t>
      </w:r>
      <w:r>
        <w:rPr>
          <w:rFonts w:eastAsia="Times New Roman" w:cs="Calibri"/>
          <w:lang w:eastAsia="pl-PL"/>
        </w:rPr>
        <w:t xml:space="preserve"> </w:t>
      </w:r>
      <w:r w:rsidRPr="001324A2">
        <w:rPr>
          <w:rFonts w:eastAsia="Times New Roman" w:cs="Calibri"/>
          <w:lang w:eastAsia="pl-PL"/>
        </w:rPr>
        <w:t>jest rozumiany</w:t>
      </w:r>
      <w:r>
        <w:rPr>
          <w:rFonts w:eastAsia="Times New Roman" w:cs="Calibri"/>
          <w:lang w:eastAsia="pl-PL"/>
        </w:rPr>
        <w:t xml:space="preserve"> </w:t>
      </w:r>
      <w:r w:rsidRPr="001324A2">
        <w:rPr>
          <w:rFonts w:eastAsia="Times New Roman" w:cs="Calibri"/>
          <w:lang w:eastAsia="pl-PL"/>
        </w:rPr>
        <w:t>m.in. jako dochodzenie lub obrona ewentualnych roszczeń</w:t>
      </w:r>
    </w:p>
    <w:p w14:paraId="64D50DB1" w14:textId="77777777" w:rsidR="00BF217A" w:rsidRPr="001324A2" w:rsidRDefault="00BF217A" w:rsidP="00BF217A">
      <w:pPr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jc w:val="both"/>
        <w:rPr>
          <w:rFonts w:eastAsia="Times New Roman" w:cs="Calibri"/>
          <w:lang w:eastAsia="pl-PL"/>
        </w:rPr>
      </w:pPr>
      <w:r w:rsidRPr="00F656B1">
        <w:rPr>
          <w:rFonts w:eastAsia="Times New Roman" w:cs="Calibri"/>
          <w:lang w:eastAsia="pl-PL"/>
        </w:rPr>
        <w:t xml:space="preserve">Pani/Pana dane osobowe przetwarzane będą wyłącznie przez okres niezbędny do realizacji </w:t>
      </w:r>
      <w:r>
        <w:rPr>
          <w:rFonts w:eastAsia="Times New Roman" w:cs="Calibri"/>
          <w:lang w:eastAsia="pl-PL"/>
        </w:rPr>
        <w:t>programy stypendialnego,</w:t>
      </w:r>
      <w:r w:rsidRPr="00F656B1">
        <w:rPr>
          <w:rFonts w:eastAsia="Times New Roman" w:cs="Calibri"/>
          <w:lang w:eastAsia="pl-PL"/>
        </w:rPr>
        <w:t xml:space="preserve"> a po tym czasie, </w:t>
      </w:r>
      <w:r>
        <w:rPr>
          <w:rFonts w:eastAsia="Times New Roman" w:cs="Calibri"/>
          <w:lang w:eastAsia="pl-PL"/>
        </w:rPr>
        <w:t xml:space="preserve">przez okres 5 lat lub </w:t>
      </w:r>
      <w:r w:rsidRPr="00F656B1">
        <w:rPr>
          <w:rFonts w:eastAsia="Times New Roman" w:cs="Calibri"/>
          <w:lang w:eastAsia="pl-PL"/>
        </w:rPr>
        <w:t>do chwili przedawnienia roszczeń</w:t>
      </w:r>
    </w:p>
    <w:p w14:paraId="5C7B2EA5" w14:textId="77777777" w:rsidR="00BF217A" w:rsidRPr="001324A2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 xml:space="preserve">Odbiorcami Pani/Pana danych osobowych są: </w:t>
      </w:r>
    </w:p>
    <w:p w14:paraId="7CB946A1" w14:textId="77777777" w:rsidR="00BF217A" w:rsidRPr="001324A2" w:rsidRDefault="00BF217A" w:rsidP="00BF217A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360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upoważnieni pracownicy oraz współpracownicy Administratora,</w:t>
      </w:r>
    </w:p>
    <w:p w14:paraId="6AD794C2" w14:textId="77777777" w:rsidR="00BF217A" w:rsidRDefault="00BF217A" w:rsidP="00BF217A">
      <w:pPr>
        <w:widowControl w:val="0"/>
        <w:numPr>
          <w:ilvl w:val="0"/>
          <w:numId w:val="38"/>
        </w:numPr>
        <w:suppressLineNumbers/>
        <w:suppressAutoHyphens/>
        <w:autoSpaceDE w:val="0"/>
        <w:autoSpaceDN w:val="0"/>
        <w:adjustRightInd w:val="0"/>
        <w:spacing w:after="0" w:line="276" w:lineRule="auto"/>
        <w:contextualSpacing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podmioty przetwarzające dane na zlecenie i w imieniu Administratora danych, na podstawie zawartej umowy powierzenia przetwarzania danych osobowych, w celu świadczenia określonych w umowie usług, np. usług teleinformatycznych tj. m.in.: hosting, dostarczanie lub utrzymanie systemów informatycznych, ewentualnie usług prawnych lub doradczych w zakresie ochrony danych osobowych,</w:t>
      </w:r>
      <w:r>
        <w:rPr>
          <w:rFonts w:eastAsia="Times New Roman" w:cs="Calibri"/>
          <w:lang w:eastAsia="pl-PL"/>
        </w:rPr>
        <w:t xml:space="preserve"> </w:t>
      </w:r>
      <w:r w:rsidRPr="001324A2">
        <w:rPr>
          <w:rFonts w:eastAsia="Times New Roman" w:cs="Calibri"/>
          <w:lang w:eastAsia="pl-PL"/>
        </w:rPr>
        <w:t xml:space="preserve">podmioty uprawnione </w:t>
      </w:r>
      <w:r w:rsidRPr="001324A2">
        <w:rPr>
          <w:rFonts w:eastAsia="Times New Roman" w:cs="Calibri"/>
          <w:lang w:eastAsia="pl-PL"/>
        </w:rPr>
        <w:lastRenderedPageBreak/>
        <w:t>na podstawie przepisów prawa</w:t>
      </w:r>
      <w:r>
        <w:rPr>
          <w:rFonts w:eastAsia="Times New Roman" w:cs="Calibri"/>
          <w:lang w:eastAsia="pl-PL"/>
        </w:rPr>
        <w:t>,</w:t>
      </w:r>
    </w:p>
    <w:p w14:paraId="6B72C37F" w14:textId="77777777" w:rsidR="00BF217A" w:rsidRPr="001324A2" w:rsidRDefault="00BF217A" w:rsidP="00BF217A">
      <w:pPr>
        <w:widowControl w:val="0"/>
        <w:numPr>
          <w:ilvl w:val="0"/>
          <w:numId w:val="38"/>
        </w:numPr>
        <w:suppressLineNumbers/>
        <w:suppressAutoHyphens/>
        <w:autoSpaceDE w:val="0"/>
        <w:autoSpaceDN w:val="0"/>
        <w:adjustRightInd w:val="0"/>
        <w:spacing w:after="0" w:line="276" w:lineRule="auto"/>
        <w:contextualSpacing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podmioty uprawnione na podstawie przepisów prawa</w:t>
      </w:r>
      <w:r>
        <w:rPr>
          <w:rFonts w:eastAsia="Times New Roman" w:cs="Calibri"/>
          <w:lang w:eastAsia="pl-PL"/>
        </w:rPr>
        <w:t>.</w:t>
      </w:r>
    </w:p>
    <w:p w14:paraId="2CC2C411" w14:textId="77777777" w:rsidR="00BF217A" w:rsidRPr="001324A2" w:rsidRDefault="00BF217A" w:rsidP="00BF217A">
      <w:pPr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276" w:lineRule="auto"/>
        <w:jc w:val="both"/>
        <w:textDirection w:val="btLr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Przysługuje Pani/Panu jako osobie, której dane dotyczą, prawo dostępu do w/w danych osobowych, ich sprostowania, usunięcia lub ograniczenia przetwarzania, prawo wniesienia sprzeciwu wobec przetwarzania danych;</w:t>
      </w:r>
    </w:p>
    <w:p w14:paraId="46E88D6D" w14:textId="77777777" w:rsidR="00BF217A" w:rsidRPr="001324A2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Posiada Pani/Pan prawo do cofnięcia zgody na przetwarzanie danych osobowych w dowolnym momencie;</w:t>
      </w:r>
    </w:p>
    <w:p w14:paraId="628672DA" w14:textId="77777777" w:rsidR="00BF217A" w:rsidRPr="001324A2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>Cofnięcie przez Panią/Pana zgody na przetwarzanie danych osobowych nie będzie mieć wpływu na zgodność z prawem przetwarzania tych danych, którego dokonano na podstawie zgody dokonanej przed jej cofnięciem;</w:t>
      </w:r>
    </w:p>
    <w:p w14:paraId="5AF0F062" w14:textId="77777777" w:rsidR="00BF217A" w:rsidRPr="001324A2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 xml:space="preserve">Przysługuje Pani/Panu prawo wniesienia skargi do organu nadzorczego, którym na terytorium RP jest Prezes Urzędu Ochrony Danych Osobowych; </w:t>
      </w:r>
    </w:p>
    <w:p w14:paraId="6842BB9D" w14:textId="77777777" w:rsidR="00BF217A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1324A2">
        <w:rPr>
          <w:rFonts w:eastAsia="Times New Roman" w:cs="Calibri"/>
          <w:lang w:eastAsia="pl-PL"/>
        </w:rPr>
        <w:t xml:space="preserve">Podanie przez Panią/Pana danych osobowych jest dobrowolne, ale może być niezbędne do prawidłowej realizacji </w:t>
      </w:r>
      <w:r>
        <w:rPr>
          <w:rFonts w:eastAsia="Times New Roman" w:cs="Calibri"/>
          <w:lang w:eastAsia="pl-PL"/>
        </w:rPr>
        <w:t>programu stypendialnego</w:t>
      </w:r>
      <w:r w:rsidRPr="001324A2">
        <w:rPr>
          <w:rFonts w:eastAsia="Times New Roman" w:cs="Calibri"/>
          <w:lang w:eastAsia="pl-PL"/>
        </w:rPr>
        <w:t>.</w:t>
      </w:r>
    </w:p>
    <w:p w14:paraId="632451F8" w14:textId="77777777" w:rsidR="00BF217A" w:rsidRPr="001324A2" w:rsidRDefault="00BF217A" w:rsidP="00BF217A">
      <w:pPr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eastAsia="Times New Roman" w:cs="Calibri"/>
          <w:lang w:eastAsia="pl-PL"/>
        </w:rPr>
      </w:pPr>
      <w:r w:rsidRPr="00953AFB">
        <w:rPr>
          <w:rFonts w:eastAsia="Times New Roman" w:cs="Calibri"/>
          <w:lang w:eastAsia="pl-PL"/>
        </w:rPr>
        <w:t>Z powodu korzystania z usług Microsoft, Pani/Pana dane przesyłane na adres w domenie @sggw.edu.pl będą przetwarzane przez Microsoft w sposób bezpieczny i zgodny z zawartymi umowami oraz regulaminami (co oznacza, że dane nie znikną, jak w przypadku bezpłatnych kont pocztowych, ponieważ firma Microsoft jest zobowiązana do ochrony danych i gwarantuje najwyższe standardy bezpieczeństwa, które spełniają normy ISO i są testowane). W związku z korzystaniem usług Microsoft dane osobowe mogą być przekazywane poza Europejski Obszar Gospodarczy (EOG) do USA, na podstawie obowiązujących tam przepisów prawa (m. in. w przypadku zagrożenia terroryzmem). Firma Microsoft zapewnia gwarancje wynikające z przestrzegania rozdziału 5 RODO oraz została zobowiązana do przestrzegania ochrony danych osobowych na podstawie standardowych klauzul umownych zawartych z SGGW. Więcej aktualnych informacji można znaleźć pod adresem</w:t>
      </w:r>
      <w:r>
        <w:rPr>
          <w:rFonts w:eastAsia="Times New Roman" w:cs="Calibri"/>
          <w:lang w:eastAsia="pl-PL"/>
        </w:rPr>
        <w:t xml:space="preserve"> </w:t>
      </w:r>
      <w:r w:rsidRPr="00953AFB">
        <w:rPr>
          <w:rFonts w:eastAsia="Times New Roman" w:cs="Calibri"/>
          <w:lang w:eastAsia="pl-PL"/>
        </w:rPr>
        <w:t>https://www.microsoftvolumelicensing.com/DocumentSearch.aspx?Mode=3&amp;DocumentTypeId=46 oraz https://privacy.microsoft.com/pl-pl/privacystatement.</w:t>
      </w:r>
    </w:p>
    <w:p w14:paraId="0369926E" w14:textId="77777777" w:rsidR="00BF217A" w:rsidRDefault="00BF217A" w:rsidP="00BF217A">
      <w:pPr>
        <w:tabs>
          <w:tab w:val="left" w:pos="765"/>
        </w:tabs>
      </w:pPr>
    </w:p>
    <w:p w14:paraId="042338B1" w14:textId="77777777" w:rsidR="00BF217A" w:rsidRDefault="00BF217A" w:rsidP="00BF217A">
      <w:pPr>
        <w:tabs>
          <w:tab w:val="left" w:pos="765"/>
        </w:tabs>
      </w:pPr>
      <w:r>
        <w:t xml:space="preserve">                                                                                                                Podpis stypendysty</w:t>
      </w:r>
    </w:p>
    <w:p w14:paraId="564290A7" w14:textId="77777777" w:rsidR="00BF217A" w:rsidRDefault="00BF217A" w:rsidP="00BF217A">
      <w:pPr>
        <w:tabs>
          <w:tab w:val="left" w:pos="765"/>
        </w:tabs>
      </w:pPr>
    </w:p>
    <w:p w14:paraId="52B432E7" w14:textId="77777777" w:rsidR="00BF217A" w:rsidRPr="00C404C6" w:rsidRDefault="00BF217A" w:rsidP="00BF217A">
      <w:pPr>
        <w:tabs>
          <w:tab w:val="left" w:pos="765"/>
        </w:tabs>
      </w:pPr>
      <w:r>
        <w:t xml:space="preserve">                                                                                                                  ………………………………..</w:t>
      </w:r>
    </w:p>
    <w:p w14:paraId="168D12F1" w14:textId="77777777" w:rsidR="00CC15C2" w:rsidRPr="00DE1EAD" w:rsidRDefault="00CC15C2" w:rsidP="00DE1EAD"/>
    <w:sectPr w:rsidR="00CC15C2" w:rsidRPr="00DE1EAD" w:rsidSect="005773DA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F857E" w14:textId="77777777" w:rsidR="000F5BF1" w:rsidRDefault="000F5BF1" w:rsidP="0074458A">
      <w:pPr>
        <w:spacing w:after="0" w:line="240" w:lineRule="auto"/>
      </w:pPr>
      <w:r>
        <w:separator/>
      </w:r>
    </w:p>
  </w:endnote>
  <w:endnote w:type="continuationSeparator" w:id="0">
    <w:p w14:paraId="28DE9283" w14:textId="77777777" w:rsidR="000F5BF1" w:rsidRDefault="000F5BF1" w:rsidP="00744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24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48DF0" w14:textId="7CF0F632" w:rsidR="00FE7DB9" w:rsidRDefault="00E621C7" w:rsidP="00162E76">
    <w:pPr>
      <w:pStyle w:val="Stopka"/>
      <w:pBdr>
        <w:top w:val="single" w:sz="4" w:space="2" w:color="auto"/>
      </w:pBdr>
    </w:pPr>
    <w:r>
      <w:rPr>
        <w:i/>
        <w:sz w:val="18"/>
      </w:rPr>
      <w:t>Instrukcja I.V</w:t>
    </w:r>
    <w:r w:rsidR="00054A73">
      <w:rPr>
        <w:i/>
        <w:sz w:val="18"/>
      </w:rPr>
      <w:t>I.</w:t>
    </w:r>
    <w:r>
      <w:rPr>
        <w:i/>
        <w:sz w:val="18"/>
      </w:rPr>
      <w:t>3</w:t>
    </w:r>
    <w:r w:rsidR="00054A73">
      <w:rPr>
        <w:i/>
        <w:sz w:val="18"/>
      </w:rPr>
      <w:t xml:space="preserve">. </w:t>
    </w:r>
    <w:r w:rsidR="00643F9D">
      <w:rPr>
        <w:i/>
        <w:sz w:val="18"/>
      </w:rPr>
      <w:t>- w</w:t>
    </w:r>
    <w:r w:rsidR="00FE7DB9">
      <w:rPr>
        <w:i/>
        <w:sz w:val="18"/>
      </w:rPr>
      <w:t xml:space="preserve">ydanie </w:t>
    </w:r>
    <w:r w:rsidR="00896B76">
      <w:rPr>
        <w:i/>
        <w:sz w:val="18"/>
      </w:rPr>
      <w:t>4</w:t>
    </w:r>
    <w:r w:rsidR="00FE7DB9">
      <w:rPr>
        <w:i/>
        <w:sz w:val="18"/>
      </w:rPr>
      <w:t xml:space="preserve"> z dnia </w:t>
    </w:r>
    <w:r w:rsidR="00896B76">
      <w:rPr>
        <w:i/>
        <w:sz w:val="18"/>
      </w:rPr>
      <w:t>25</w:t>
    </w:r>
    <w:r w:rsidR="00FE7DB9">
      <w:rPr>
        <w:i/>
        <w:sz w:val="18"/>
      </w:rPr>
      <w:t>.</w:t>
    </w:r>
    <w:r w:rsidR="00896B76">
      <w:rPr>
        <w:i/>
        <w:sz w:val="18"/>
      </w:rPr>
      <w:t>07</w:t>
    </w:r>
    <w:r w:rsidR="00FE7DB9">
      <w:rPr>
        <w:i/>
        <w:sz w:val="18"/>
      </w:rPr>
      <w:t>.20</w:t>
    </w:r>
    <w:r w:rsidR="00896B76">
      <w:rPr>
        <w:i/>
        <w:sz w:val="18"/>
      </w:rPr>
      <w:t>21</w:t>
    </w:r>
    <w:r w:rsidR="00FE7DB9">
      <w:rPr>
        <w:i/>
        <w:sz w:val="18"/>
      </w:rPr>
      <w:t xml:space="preserve"> r.                                    </w:t>
    </w:r>
    <w:r w:rsidR="00643F9D">
      <w:rPr>
        <w:i/>
        <w:sz w:val="18"/>
      </w:rPr>
      <w:t xml:space="preserve">    </w:t>
    </w:r>
    <w:r w:rsidR="00FE7DB9">
      <w:rPr>
        <w:i/>
        <w:sz w:val="18"/>
      </w:rPr>
      <w:t xml:space="preserve">                                                                                      </w:t>
    </w:r>
    <w:r w:rsidR="00162E76">
      <w:rPr>
        <w:i/>
        <w:sz w:val="18"/>
      </w:rPr>
      <w:t xml:space="preserve">      </w:t>
    </w:r>
    <w:r w:rsidR="00FE7DB9">
      <w:rPr>
        <w:i/>
        <w:sz w:val="18"/>
      </w:rPr>
      <w:t xml:space="preserve">    </w:t>
    </w:r>
    <w:r w:rsidR="00FE7DB9" w:rsidRPr="00926F7E">
      <w:rPr>
        <w:i/>
        <w:sz w:val="18"/>
      </w:rPr>
      <w:t xml:space="preserve">Strona </w:t>
    </w:r>
    <w:r w:rsidR="00FE7DB9" w:rsidRPr="00926F7E">
      <w:rPr>
        <w:i/>
        <w:sz w:val="18"/>
      </w:rPr>
      <w:fldChar w:fldCharType="begin"/>
    </w:r>
    <w:r w:rsidR="00FE7DB9" w:rsidRPr="00926F7E">
      <w:rPr>
        <w:i/>
        <w:sz w:val="18"/>
      </w:rPr>
      <w:instrText>PAGE   \* MERGEFORMAT</w:instrText>
    </w:r>
    <w:r w:rsidR="00FE7DB9" w:rsidRPr="00926F7E">
      <w:rPr>
        <w:i/>
        <w:sz w:val="18"/>
      </w:rPr>
      <w:fldChar w:fldCharType="separate"/>
    </w:r>
    <w:r w:rsidR="00AB5119">
      <w:rPr>
        <w:i/>
        <w:noProof/>
        <w:sz w:val="18"/>
      </w:rPr>
      <w:t>4</w:t>
    </w:r>
    <w:r w:rsidR="00FE7DB9" w:rsidRPr="00926F7E">
      <w:rPr>
        <w:i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306E2" w14:textId="77777777" w:rsidR="000F5BF1" w:rsidRDefault="000F5BF1" w:rsidP="0074458A">
      <w:pPr>
        <w:spacing w:after="0" w:line="240" w:lineRule="auto"/>
      </w:pPr>
      <w:r>
        <w:separator/>
      </w:r>
    </w:p>
  </w:footnote>
  <w:footnote w:type="continuationSeparator" w:id="0">
    <w:p w14:paraId="12E0361F" w14:textId="77777777" w:rsidR="000F5BF1" w:rsidRDefault="000F5BF1" w:rsidP="00744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3CCAD" w14:textId="710E9982" w:rsidR="00FE7DB9" w:rsidRPr="00926F7E" w:rsidRDefault="00FE7DB9" w:rsidP="0074458A">
    <w:pPr>
      <w:pStyle w:val="Nagwek"/>
      <w:pBdr>
        <w:bottom w:val="single" w:sz="4" w:space="1" w:color="auto"/>
      </w:pBdr>
      <w:jc w:val="center"/>
      <w:rPr>
        <w:i/>
        <w:sz w:val="18"/>
      </w:rPr>
    </w:pPr>
    <w:r w:rsidRPr="00926F7E">
      <w:rPr>
        <w:i/>
        <w:sz w:val="18"/>
      </w:rPr>
      <w:t>Wewnętrzny System Zapewni</w:t>
    </w:r>
    <w:r w:rsidR="00A12FDF">
      <w:rPr>
        <w:i/>
        <w:sz w:val="18"/>
      </w:rPr>
      <w:t>a</w:t>
    </w:r>
    <w:r w:rsidRPr="00926F7E">
      <w:rPr>
        <w:i/>
        <w:sz w:val="18"/>
      </w:rPr>
      <w:t xml:space="preserve">nia i Doskonalenia Jakości Kształcenia na Wydziale </w:t>
    </w:r>
    <w:r>
      <w:rPr>
        <w:i/>
        <w:sz w:val="18"/>
      </w:rPr>
      <w:t>Żywieni</w:t>
    </w:r>
    <w:r w:rsidR="000F715F">
      <w:rPr>
        <w:i/>
        <w:sz w:val="18"/>
      </w:rPr>
      <w:t>a</w:t>
    </w:r>
    <w:r>
      <w:rPr>
        <w:i/>
        <w:sz w:val="18"/>
      </w:rPr>
      <w:t xml:space="preserve"> Człowieka </w:t>
    </w:r>
    <w:r w:rsidRPr="00926F7E">
      <w:rPr>
        <w:i/>
        <w:sz w:val="18"/>
      </w:rPr>
      <w:t>SGGW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77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6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1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3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6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37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09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6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36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029D6AF0"/>
    <w:multiLevelType w:val="hybridMultilevel"/>
    <w:tmpl w:val="01043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22D43"/>
    <w:multiLevelType w:val="multilevel"/>
    <w:tmpl w:val="35F0BA3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0704591E"/>
    <w:multiLevelType w:val="hybridMultilevel"/>
    <w:tmpl w:val="59928754"/>
    <w:lvl w:ilvl="0" w:tplc="00E6B5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AD368FE"/>
    <w:multiLevelType w:val="multilevel"/>
    <w:tmpl w:val="B026469E"/>
    <w:lvl w:ilvl="0">
      <w:start w:val="1"/>
      <w:numFmt w:val="decimal"/>
      <w:lvlText w:val="%1."/>
      <w:lvlJc w:val="left"/>
      <w:pPr>
        <w:tabs>
          <w:tab w:val="num" w:pos="354"/>
        </w:tabs>
        <w:ind w:left="35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6"/>
        </w:tabs>
        <w:ind w:left="7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98"/>
        </w:tabs>
        <w:ind w:left="109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04"/>
        </w:tabs>
        <w:ind w:left="110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0"/>
        </w:tabs>
        <w:ind w:left="14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6"/>
        </w:tabs>
        <w:ind w:left="147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42"/>
        </w:tabs>
        <w:ind w:left="1842" w:hanging="1800"/>
      </w:pPr>
      <w:rPr>
        <w:rFonts w:cs="Times New Roman" w:hint="default"/>
      </w:rPr>
    </w:lvl>
  </w:abstractNum>
  <w:abstractNum w:abstractNumId="8" w15:restartNumberingAfterBreak="0">
    <w:nsid w:val="0EEB6DAF"/>
    <w:multiLevelType w:val="multilevel"/>
    <w:tmpl w:val="21AC156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77"/>
        </w:tabs>
        <w:ind w:left="77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54"/>
        </w:tabs>
        <w:ind w:left="15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71"/>
        </w:tabs>
        <w:ind w:left="197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48"/>
        </w:tabs>
        <w:ind w:left="27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65"/>
        </w:tabs>
        <w:ind w:left="31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2"/>
        </w:tabs>
        <w:ind w:left="39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59"/>
        </w:tabs>
        <w:ind w:left="435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36"/>
        </w:tabs>
        <w:ind w:left="5136" w:hanging="1800"/>
      </w:pPr>
      <w:rPr>
        <w:rFonts w:cs="Times New Roman" w:hint="default"/>
      </w:rPr>
    </w:lvl>
  </w:abstractNum>
  <w:abstractNum w:abstractNumId="9" w15:restartNumberingAfterBreak="0">
    <w:nsid w:val="11437221"/>
    <w:multiLevelType w:val="hybridMultilevel"/>
    <w:tmpl w:val="5F1893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EF7E5F"/>
    <w:multiLevelType w:val="multilevel"/>
    <w:tmpl w:val="D270CA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1" w15:restartNumberingAfterBreak="0">
    <w:nsid w:val="15DE1D81"/>
    <w:multiLevelType w:val="multilevel"/>
    <w:tmpl w:val="F4D2A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2" w15:restartNumberingAfterBreak="0">
    <w:nsid w:val="16B73115"/>
    <w:multiLevelType w:val="hybridMultilevel"/>
    <w:tmpl w:val="4322E660"/>
    <w:lvl w:ilvl="0" w:tplc="3B7C969E">
      <w:start w:val="1"/>
      <w:numFmt w:val="bullet"/>
      <w:lvlText w:val=""/>
      <w:lvlJc w:val="left"/>
      <w:pPr>
        <w:ind w:left="15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13" w15:restartNumberingAfterBreak="0">
    <w:nsid w:val="187A2461"/>
    <w:multiLevelType w:val="multilevel"/>
    <w:tmpl w:val="9B8E3F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818"/>
        </w:tabs>
        <w:ind w:left="81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36"/>
        </w:tabs>
        <w:ind w:left="16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94"/>
        </w:tabs>
        <w:ind w:left="209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912"/>
        </w:tabs>
        <w:ind w:left="2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70"/>
        </w:tabs>
        <w:ind w:left="33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88"/>
        </w:tabs>
        <w:ind w:left="41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46"/>
        </w:tabs>
        <w:ind w:left="464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4"/>
        </w:tabs>
        <w:ind w:left="5464" w:hanging="1800"/>
      </w:pPr>
      <w:rPr>
        <w:rFonts w:cs="Times New Roman" w:hint="default"/>
      </w:rPr>
    </w:lvl>
  </w:abstractNum>
  <w:abstractNum w:abstractNumId="14" w15:restartNumberingAfterBreak="0">
    <w:nsid w:val="1A526D70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5" w15:restartNumberingAfterBreak="0">
    <w:nsid w:val="1A682F43"/>
    <w:multiLevelType w:val="multilevel"/>
    <w:tmpl w:val="DFA2D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 w15:restartNumberingAfterBreak="0">
    <w:nsid w:val="1BBE1094"/>
    <w:multiLevelType w:val="hybridMultilevel"/>
    <w:tmpl w:val="0E0AF024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1E9D1480"/>
    <w:multiLevelType w:val="hybridMultilevel"/>
    <w:tmpl w:val="2B920EB0"/>
    <w:lvl w:ilvl="0" w:tplc="00E6B5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1EC22AB0"/>
    <w:multiLevelType w:val="multilevel"/>
    <w:tmpl w:val="02B65C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9" w15:restartNumberingAfterBreak="0">
    <w:nsid w:val="1EF01991"/>
    <w:multiLevelType w:val="hybridMultilevel"/>
    <w:tmpl w:val="27FE7FE0"/>
    <w:lvl w:ilvl="0" w:tplc="00E6B5D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0" w15:restartNumberingAfterBreak="0">
    <w:nsid w:val="23EB206B"/>
    <w:multiLevelType w:val="hybridMultilevel"/>
    <w:tmpl w:val="6EC0468C"/>
    <w:lvl w:ilvl="0" w:tplc="3F423862">
      <w:start w:val="9"/>
      <w:numFmt w:val="decimal"/>
      <w:lvlText w:val="%1."/>
      <w:lvlJc w:val="left"/>
      <w:pPr>
        <w:ind w:left="720" w:hanging="360"/>
      </w:pPr>
      <w:rPr>
        <w:rFonts w:ascii="Times" w:hAnsi="Times" w:cs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184694"/>
    <w:multiLevelType w:val="multilevel"/>
    <w:tmpl w:val="2B7E08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2" w15:restartNumberingAfterBreak="0">
    <w:nsid w:val="30125681"/>
    <w:multiLevelType w:val="hybridMultilevel"/>
    <w:tmpl w:val="8626013C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2360E91"/>
    <w:multiLevelType w:val="hybridMultilevel"/>
    <w:tmpl w:val="F66E73EE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3E807659"/>
    <w:multiLevelType w:val="multilevel"/>
    <w:tmpl w:val="BE160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5" w15:restartNumberingAfterBreak="0">
    <w:nsid w:val="41982335"/>
    <w:multiLevelType w:val="multilevel"/>
    <w:tmpl w:val="8018B8B4"/>
    <w:lvl w:ilvl="0">
      <w:start w:val="1"/>
      <w:numFmt w:val="upperRoman"/>
      <w:lvlText w:val="Procedura %1."/>
      <w:lvlJc w:val="right"/>
      <w:pPr>
        <w:ind w:left="1850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994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282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426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70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714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2858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002" w:hanging="1584"/>
      </w:pPr>
      <w:rPr>
        <w:rFonts w:cs="Times New Roman"/>
      </w:rPr>
    </w:lvl>
  </w:abstractNum>
  <w:abstractNum w:abstractNumId="26" w15:restartNumberingAfterBreak="0">
    <w:nsid w:val="429E735F"/>
    <w:multiLevelType w:val="multilevel"/>
    <w:tmpl w:val="A8C63C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D51C0D"/>
    <w:multiLevelType w:val="hybridMultilevel"/>
    <w:tmpl w:val="9C9A26A8"/>
    <w:lvl w:ilvl="0" w:tplc="3B7C969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F7F78DF"/>
    <w:multiLevelType w:val="hybridMultilevel"/>
    <w:tmpl w:val="A5B80348"/>
    <w:lvl w:ilvl="0" w:tplc="77BCF5CE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9"/>
        </w:tabs>
        <w:ind w:left="114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69"/>
        </w:tabs>
        <w:ind w:left="1869" w:hanging="180"/>
      </w:pPr>
      <w:rPr>
        <w:rFonts w:cs="Times New Roman"/>
      </w:rPr>
    </w:lvl>
    <w:lvl w:ilvl="3" w:tplc="3BBABE28">
      <w:start w:val="1"/>
      <w:numFmt w:val="lowerLetter"/>
      <w:lvlText w:val="%4)"/>
      <w:lvlJc w:val="left"/>
      <w:pPr>
        <w:ind w:left="2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9"/>
        </w:tabs>
        <w:ind w:left="3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9"/>
        </w:tabs>
        <w:ind w:left="4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9"/>
        </w:tabs>
        <w:ind w:left="4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9"/>
        </w:tabs>
        <w:ind w:left="5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9"/>
        </w:tabs>
        <w:ind w:left="6189" w:hanging="180"/>
      </w:pPr>
      <w:rPr>
        <w:rFonts w:cs="Times New Roman"/>
      </w:rPr>
    </w:lvl>
  </w:abstractNum>
  <w:abstractNum w:abstractNumId="29" w15:restartNumberingAfterBreak="0">
    <w:nsid w:val="52B41609"/>
    <w:multiLevelType w:val="hybridMultilevel"/>
    <w:tmpl w:val="B85ACA2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564C65F7"/>
    <w:multiLevelType w:val="hybridMultilevel"/>
    <w:tmpl w:val="EEEEAF02"/>
    <w:lvl w:ilvl="0" w:tplc="3B7C9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FD3A30"/>
    <w:multiLevelType w:val="hybridMultilevel"/>
    <w:tmpl w:val="FB64DA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3E50C4"/>
    <w:multiLevelType w:val="multilevel"/>
    <w:tmpl w:val="85EE7F5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33" w15:restartNumberingAfterBreak="0">
    <w:nsid w:val="5B396021"/>
    <w:multiLevelType w:val="multilevel"/>
    <w:tmpl w:val="D8222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4" w15:restartNumberingAfterBreak="0">
    <w:nsid w:val="5D106C31"/>
    <w:multiLevelType w:val="hybridMultilevel"/>
    <w:tmpl w:val="357ADC60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61233CB9"/>
    <w:multiLevelType w:val="hybridMultilevel"/>
    <w:tmpl w:val="6D7815E2"/>
    <w:lvl w:ilvl="0" w:tplc="00E6B5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3A33F1D"/>
    <w:multiLevelType w:val="hybridMultilevel"/>
    <w:tmpl w:val="5420CF4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5DC74CD"/>
    <w:multiLevelType w:val="multilevel"/>
    <w:tmpl w:val="742A0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8" w15:restartNumberingAfterBreak="0">
    <w:nsid w:val="71D84D01"/>
    <w:multiLevelType w:val="hybridMultilevel"/>
    <w:tmpl w:val="CFA22006"/>
    <w:lvl w:ilvl="0" w:tplc="3B7C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3624A5D"/>
    <w:multiLevelType w:val="multilevel"/>
    <w:tmpl w:val="B17A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8"/>
        </w:tabs>
        <w:ind w:left="998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1276"/>
        </w:tabs>
        <w:ind w:left="12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74"/>
        </w:tabs>
        <w:ind w:left="137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2"/>
        </w:tabs>
        <w:ind w:left="1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0"/>
        </w:tabs>
        <w:ind w:left="19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8"/>
        </w:tabs>
        <w:ind w:left="23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86"/>
        </w:tabs>
        <w:ind w:left="248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44"/>
        </w:tabs>
        <w:ind w:left="2944" w:hanging="1800"/>
      </w:pPr>
      <w:rPr>
        <w:rFonts w:cs="Times New Roman" w:hint="default"/>
      </w:rPr>
    </w:lvl>
  </w:abstractNum>
  <w:abstractNum w:abstractNumId="40" w15:restartNumberingAfterBreak="0">
    <w:nsid w:val="76C94892"/>
    <w:multiLevelType w:val="hybridMultilevel"/>
    <w:tmpl w:val="9800C33A"/>
    <w:lvl w:ilvl="0" w:tplc="3B7C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0"/>
  </w:num>
  <w:num w:numId="3">
    <w:abstractNumId w:val="33"/>
  </w:num>
  <w:num w:numId="4">
    <w:abstractNumId w:val="15"/>
  </w:num>
  <w:num w:numId="5">
    <w:abstractNumId w:val="37"/>
  </w:num>
  <w:num w:numId="6">
    <w:abstractNumId w:val="11"/>
  </w:num>
  <w:num w:numId="7">
    <w:abstractNumId w:val="18"/>
  </w:num>
  <w:num w:numId="8">
    <w:abstractNumId w:val="21"/>
  </w:num>
  <w:num w:numId="9">
    <w:abstractNumId w:val="14"/>
  </w:num>
  <w:num w:numId="10">
    <w:abstractNumId w:val="6"/>
  </w:num>
  <w:num w:numId="11">
    <w:abstractNumId w:val="35"/>
  </w:num>
  <w:num w:numId="12">
    <w:abstractNumId w:val="19"/>
  </w:num>
  <w:num w:numId="13">
    <w:abstractNumId w:val="17"/>
  </w:num>
  <w:num w:numId="14">
    <w:abstractNumId w:val="5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8"/>
  </w:num>
  <w:num w:numId="18">
    <w:abstractNumId w:val="32"/>
  </w:num>
  <w:num w:numId="19">
    <w:abstractNumId w:val="7"/>
  </w:num>
  <w:num w:numId="20">
    <w:abstractNumId w:val="39"/>
  </w:num>
  <w:num w:numId="21">
    <w:abstractNumId w:val="13"/>
  </w:num>
  <w:num w:numId="22">
    <w:abstractNumId w:val="8"/>
  </w:num>
  <w:num w:numId="23">
    <w:abstractNumId w:val="27"/>
  </w:num>
  <w:num w:numId="24">
    <w:abstractNumId w:val="38"/>
  </w:num>
  <w:num w:numId="25">
    <w:abstractNumId w:val="40"/>
  </w:num>
  <w:num w:numId="26">
    <w:abstractNumId w:val="30"/>
  </w:num>
  <w:num w:numId="27">
    <w:abstractNumId w:val="26"/>
  </w:num>
  <w:num w:numId="28">
    <w:abstractNumId w:val="9"/>
  </w:num>
  <w:num w:numId="29">
    <w:abstractNumId w:val="20"/>
  </w:num>
  <w:num w:numId="30">
    <w:abstractNumId w:val="4"/>
  </w:num>
  <w:num w:numId="31">
    <w:abstractNumId w:val="16"/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34"/>
  </w:num>
  <w:num w:numId="35">
    <w:abstractNumId w:val="23"/>
  </w:num>
  <w:num w:numId="36">
    <w:abstractNumId w:val="36"/>
  </w:num>
  <w:num w:numId="37">
    <w:abstractNumId w:val="29"/>
  </w:num>
  <w:num w:numId="38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58A"/>
    <w:rsid w:val="00001E9A"/>
    <w:rsid w:val="000036D4"/>
    <w:rsid w:val="00004344"/>
    <w:rsid w:val="0000436E"/>
    <w:rsid w:val="000067F7"/>
    <w:rsid w:val="00010E43"/>
    <w:rsid w:val="000110DA"/>
    <w:rsid w:val="000140B4"/>
    <w:rsid w:val="000162B1"/>
    <w:rsid w:val="0002242B"/>
    <w:rsid w:val="000229A3"/>
    <w:rsid w:val="00027D6F"/>
    <w:rsid w:val="00027DC2"/>
    <w:rsid w:val="000300E6"/>
    <w:rsid w:val="00030A07"/>
    <w:rsid w:val="00033155"/>
    <w:rsid w:val="000407D8"/>
    <w:rsid w:val="00044DCD"/>
    <w:rsid w:val="000461E9"/>
    <w:rsid w:val="00047FCB"/>
    <w:rsid w:val="000502D1"/>
    <w:rsid w:val="00050CDE"/>
    <w:rsid w:val="000518DB"/>
    <w:rsid w:val="00054A73"/>
    <w:rsid w:val="00055454"/>
    <w:rsid w:val="00056CFE"/>
    <w:rsid w:val="00056E58"/>
    <w:rsid w:val="00060011"/>
    <w:rsid w:val="000608FB"/>
    <w:rsid w:val="00061D9A"/>
    <w:rsid w:val="000665E8"/>
    <w:rsid w:val="00067802"/>
    <w:rsid w:val="0007043B"/>
    <w:rsid w:val="00070701"/>
    <w:rsid w:val="00070C51"/>
    <w:rsid w:val="00074EE9"/>
    <w:rsid w:val="00080FE5"/>
    <w:rsid w:val="000842E2"/>
    <w:rsid w:val="00084457"/>
    <w:rsid w:val="00087902"/>
    <w:rsid w:val="00090CD2"/>
    <w:rsid w:val="000961D8"/>
    <w:rsid w:val="00096812"/>
    <w:rsid w:val="000971B1"/>
    <w:rsid w:val="000A05FD"/>
    <w:rsid w:val="000A2371"/>
    <w:rsid w:val="000A2AA1"/>
    <w:rsid w:val="000A3FAF"/>
    <w:rsid w:val="000B2140"/>
    <w:rsid w:val="000B2DDC"/>
    <w:rsid w:val="000C11A4"/>
    <w:rsid w:val="000C2E68"/>
    <w:rsid w:val="000C5102"/>
    <w:rsid w:val="000C6948"/>
    <w:rsid w:val="000D2D89"/>
    <w:rsid w:val="000D4705"/>
    <w:rsid w:val="000D7A58"/>
    <w:rsid w:val="000F3AAD"/>
    <w:rsid w:val="000F551F"/>
    <w:rsid w:val="000F5BF1"/>
    <w:rsid w:val="000F6A55"/>
    <w:rsid w:val="000F715F"/>
    <w:rsid w:val="000F7509"/>
    <w:rsid w:val="00102EAE"/>
    <w:rsid w:val="00104C78"/>
    <w:rsid w:val="001107A3"/>
    <w:rsid w:val="00111459"/>
    <w:rsid w:val="001118D1"/>
    <w:rsid w:val="00114F03"/>
    <w:rsid w:val="00117B6E"/>
    <w:rsid w:val="001231D3"/>
    <w:rsid w:val="00123BC5"/>
    <w:rsid w:val="00127168"/>
    <w:rsid w:val="0012719E"/>
    <w:rsid w:val="00133BC1"/>
    <w:rsid w:val="00133EF7"/>
    <w:rsid w:val="00135339"/>
    <w:rsid w:val="00135F40"/>
    <w:rsid w:val="001373FD"/>
    <w:rsid w:val="00140036"/>
    <w:rsid w:val="001416AD"/>
    <w:rsid w:val="001427D3"/>
    <w:rsid w:val="00154C7D"/>
    <w:rsid w:val="00154CB3"/>
    <w:rsid w:val="00156D79"/>
    <w:rsid w:val="00157796"/>
    <w:rsid w:val="00162E76"/>
    <w:rsid w:val="0016668E"/>
    <w:rsid w:val="00174517"/>
    <w:rsid w:val="001753E7"/>
    <w:rsid w:val="0017709A"/>
    <w:rsid w:val="0017720A"/>
    <w:rsid w:val="00182FEC"/>
    <w:rsid w:val="00190577"/>
    <w:rsid w:val="00191688"/>
    <w:rsid w:val="001B0061"/>
    <w:rsid w:val="001B1707"/>
    <w:rsid w:val="001B37D5"/>
    <w:rsid w:val="001B3D73"/>
    <w:rsid w:val="001B62BC"/>
    <w:rsid w:val="001C0BD0"/>
    <w:rsid w:val="001C225D"/>
    <w:rsid w:val="001D1025"/>
    <w:rsid w:val="001D16B0"/>
    <w:rsid w:val="001D3C29"/>
    <w:rsid w:val="001D6513"/>
    <w:rsid w:val="001E29CF"/>
    <w:rsid w:val="001E2CF5"/>
    <w:rsid w:val="001E45B3"/>
    <w:rsid w:val="001E6302"/>
    <w:rsid w:val="001E6B5F"/>
    <w:rsid w:val="001E7C84"/>
    <w:rsid w:val="001F1114"/>
    <w:rsid w:val="00200FAD"/>
    <w:rsid w:val="00201FCE"/>
    <w:rsid w:val="002043B2"/>
    <w:rsid w:val="00204B62"/>
    <w:rsid w:val="0020708E"/>
    <w:rsid w:val="00211180"/>
    <w:rsid w:val="00211314"/>
    <w:rsid w:val="00212A18"/>
    <w:rsid w:val="00213368"/>
    <w:rsid w:val="00216D07"/>
    <w:rsid w:val="00221283"/>
    <w:rsid w:val="00221FEE"/>
    <w:rsid w:val="0022359A"/>
    <w:rsid w:val="00224067"/>
    <w:rsid w:val="002257D8"/>
    <w:rsid w:val="00227AD1"/>
    <w:rsid w:val="002369F3"/>
    <w:rsid w:val="00242273"/>
    <w:rsid w:val="002469FE"/>
    <w:rsid w:val="00247EB4"/>
    <w:rsid w:val="0025088F"/>
    <w:rsid w:val="002515EA"/>
    <w:rsid w:val="0025680B"/>
    <w:rsid w:val="00257D49"/>
    <w:rsid w:val="00257DF8"/>
    <w:rsid w:val="00261EE3"/>
    <w:rsid w:val="00262904"/>
    <w:rsid w:val="002706F2"/>
    <w:rsid w:val="00271683"/>
    <w:rsid w:val="002723EE"/>
    <w:rsid w:val="002731D5"/>
    <w:rsid w:val="002733BC"/>
    <w:rsid w:val="00274A08"/>
    <w:rsid w:val="0028015A"/>
    <w:rsid w:val="0028670F"/>
    <w:rsid w:val="00287859"/>
    <w:rsid w:val="0029086C"/>
    <w:rsid w:val="00296B87"/>
    <w:rsid w:val="00296C58"/>
    <w:rsid w:val="00297256"/>
    <w:rsid w:val="002A0518"/>
    <w:rsid w:val="002A09A0"/>
    <w:rsid w:val="002A17FA"/>
    <w:rsid w:val="002A1DB4"/>
    <w:rsid w:val="002A2ECF"/>
    <w:rsid w:val="002A4B46"/>
    <w:rsid w:val="002A5EBA"/>
    <w:rsid w:val="002A740D"/>
    <w:rsid w:val="002B0502"/>
    <w:rsid w:val="002B3C0C"/>
    <w:rsid w:val="002B3D67"/>
    <w:rsid w:val="002B48AA"/>
    <w:rsid w:val="002B503D"/>
    <w:rsid w:val="002B5CE7"/>
    <w:rsid w:val="002C0884"/>
    <w:rsid w:val="002C598C"/>
    <w:rsid w:val="002C675F"/>
    <w:rsid w:val="002D346B"/>
    <w:rsid w:val="002D5D50"/>
    <w:rsid w:val="002D5DB0"/>
    <w:rsid w:val="002E1250"/>
    <w:rsid w:val="002E1B3B"/>
    <w:rsid w:val="002F06B7"/>
    <w:rsid w:val="002F1D0D"/>
    <w:rsid w:val="002F4BFE"/>
    <w:rsid w:val="00300835"/>
    <w:rsid w:val="00301236"/>
    <w:rsid w:val="00310A5B"/>
    <w:rsid w:val="00310AB2"/>
    <w:rsid w:val="003113BD"/>
    <w:rsid w:val="003164F8"/>
    <w:rsid w:val="003343CE"/>
    <w:rsid w:val="00334AB2"/>
    <w:rsid w:val="00335F99"/>
    <w:rsid w:val="00337C9A"/>
    <w:rsid w:val="00343459"/>
    <w:rsid w:val="00343F57"/>
    <w:rsid w:val="0034476A"/>
    <w:rsid w:val="00350484"/>
    <w:rsid w:val="00361B13"/>
    <w:rsid w:val="00361F28"/>
    <w:rsid w:val="00363E0C"/>
    <w:rsid w:val="00364FCA"/>
    <w:rsid w:val="00365ED0"/>
    <w:rsid w:val="0037042F"/>
    <w:rsid w:val="00372A54"/>
    <w:rsid w:val="003843D9"/>
    <w:rsid w:val="00396DA2"/>
    <w:rsid w:val="003A11B5"/>
    <w:rsid w:val="003A30A8"/>
    <w:rsid w:val="003A569C"/>
    <w:rsid w:val="003B0530"/>
    <w:rsid w:val="003B158C"/>
    <w:rsid w:val="003B1AD3"/>
    <w:rsid w:val="003B212D"/>
    <w:rsid w:val="003B3F38"/>
    <w:rsid w:val="003B71A7"/>
    <w:rsid w:val="003C30A2"/>
    <w:rsid w:val="003D40E3"/>
    <w:rsid w:val="003D5FB5"/>
    <w:rsid w:val="003D6F7A"/>
    <w:rsid w:val="003E2371"/>
    <w:rsid w:val="003E4100"/>
    <w:rsid w:val="003E4975"/>
    <w:rsid w:val="003F0001"/>
    <w:rsid w:val="003F31FE"/>
    <w:rsid w:val="003F33A9"/>
    <w:rsid w:val="0040083D"/>
    <w:rsid w:val="00401A11"/>
    <w:rsid w:val="00401DE5"/>
    <w:rsid w:val="00402034"/>
    <w:rsid w:val="004022E9"/>
    <w:rsid w:val="00407A83"/>
    <w:rsid w:val="00410323"/>
    <w:rsid w:val="00414F53"/>
    <w:rsid w:val="0041549C"/>
    <w:rsid w:val="00415660"/>
    <w:rsid w:val="00415CF6"/>
    <w:rsid w:val="00416538"/>
    <w:rsid w:val="00416AC0"/>
    <w:rsid w:val="00417955"/>
    <w:rsid w:val="004221AA"/>
    <w:rsid w:val="00433A03"/>
    <w:rsid w:val="0043755D"/>
    <w:rsid w:val="00442996"/>
    <w:rsid w:val="004438CF"/>
    <w:rsid w:val="00445FB9"/>
    <w:rsid w:val="0044645B"/>
    <w:rsid w:val="00450AD1"/>
    <w:rsid w:val="00452123"/>
    <w:rsid w:val="0045376E"/>
    <w:rsid w:val="004651F0"/>
    <w:rsid w:val="004654B6"/>
    <w:rsid w:val="004657AD"/>
    <w:rsid w:val="004664C9"/>
    <w:rsid w:val="00476143"/>
    <w:rsid w:val="004840A6"/>
    <w:rsid w:val="00484587"/>
    <w:rsid w:val="00491C03"/>
    <w:rsid w:val="0049246C"/>
    <w:rsid w:val="00494823"/>
    <w:rsid w:val="00495595"/>
    <w:rsid w:val="004A37A7"/>
    <w:rsid w:val="004A4339"/>
    <w:rsid w:val="004A71DF"/>
    <w:rsid w:val="004B5688"/>
    <w:rsid w:val="004B611C"/>
    <w:rsid w:val="004C3EFD"/>
    <w:rsid w:val="004C505A"/>
    <w:rsid w:val="004C6438"/>
    <w:rsid w:val="004C7C9A"/>
    <w:rsid w:val="004C7CBD"/>
    <w:rsid w:val="004D2F75"/>
    <w:rsid w:val="004E1FEC"/>
    <w:rsid w:val="004E2544"/>
    <w:rsid w:val="004E4C17"/>
    <w:rsid w:val="004E521F"/>
    <w:rsid w:val="004F1DD1"/>
    <w:rsid w:val="004F2B39"/>
    <w:rsid w:val="004F55E4"/>
    <w:rsid w:val="004F604D"/>
    <w:rsid w:val="004F6D4F"/>
    <w:rsid w:val="004F74A9"/>
    <w:rsid w:val="00505452"/>
    <w:rsid w:val="00506114"/>
    <w:rsid w:val="00506D8A"/>
    <w:rsid w:val="0050752A"/>
    <w:rsid w:val="005112D8"/>
    <w:rsid w:val="00513375"/>
    <w:rsid w:val="005133C2"/>
    <w:rsid w:val="00524D2C"/>
    <w:rsid w:val="00524FA6"/>
    <w:rsid w:val="00525C23"/>
    <w:rsid w:val="005316C9"/>
    <w:rsid w:val="005319BF"/>
    <w:rsid w:val="00543270"/>
    <w:rsid w:val="0054651F"/>
    <w:rsid w:val="00547B52"/>
    <w:rsid w:val="00551325"/>
    <w:rsid w:val="0055225F"/>
    <w:rsid w:val="00561262"/>
    <w:rsid w:val="0056521E"/>
    <w:rsid w:val="00566F59"/>
    <w:rsid w:val="00572BB8"/>
    <w:rsid w:val="00576893"/>
    <w:rsid w:val="005773DA"/>
    <w:rsid w:val="00580A9E"/>
    <w:rsid w:val="00581FEF"/>
    <w:rsid w:val="00582069"/>
    <w:rsid w:val="005834C9"/>
    <w:rsid w:val="005916E6"/>
    <w:rsid w:val="00591AC0"/>
    <w:rsid w:val="005930A3"/>
    <w:rsid w:val="00595762"/>
    <w:rsid w:val="00595CB0"/>
    <w:rsid w:val="005A0781"/>
    <w:rsid w:val="005A33CC"/>
    <w:rsid w:val="005A4775"/>
    <w:rsid w:val="005A6191"/>
    <w:rsid w:val="005B1BC5"/>
    <w:rsid w:val="005B411F"/>
    <w:rsid w:val="005B5492"/>
    <w:rsid w:val="005B7EE2"/>
    <w:rsid w:val="005C3247"/>
    <w:rsid w:val="005D37AA"/>
    <w:rsid w:val="005D3BD0"/>
    <w:rsid w:val="005D3DC1"/>
    <w:rsid w:val="005D711A"/>
    <w:rsid w:val="005E00C4"/>
    <w:rsid w:val="005E0AE9"/>
    <w:rsid w:val="005E1957"/>
    <w:rsid w:val="005E501A"/>
    <w:rsid w:val="005E58CB"/>
    <w:rsid w:val="005E6143"/>
    <w:rsid w:val="005F20A8"/>
    <w:rsid w:val="005F3140"/>
    <w:rsid w:val="006020EA"/>
    <w:rsid w:val="00605E04"/>
    <w:rsid w:val="00610F0E"/>
    <w:rsid w:val="00620818"/>
    <w:rsid w:val="00621B2C"/>
    <w:rsid w:val="00622431"/>
    <w:rsid w:val="00630CED"/>
    <w:rsid w:val="00630D60"/>
    <w:rsid w:val="0063124A"/>
    <w:rsid w:val="006334B1"/>
    <w:rsid w:val="00633F6D"/>
    <w:rsid w:val="00633FC9"/>
    <w:rsid w:val="0063719D"/>
    <w:rsid w:val="006412BA"/>
    <w:rsid w:val="00643917"/>
    <w:rsid w:val="00643F9D"/>
    <w:rsid w:val="00645F08"/>
    <w:rsid w:val="00646BFA"/>
    <w:rsid w:val="006471AB"/>
    <w:rsid w:val="00650282"/>
    <w:rsid w:val="00650493"/>
    <w:rsid w:val="006518C9"/>
    <w:rsid w:val="00651B4E"/>
    <w:rsid w:val="00651C65"/>
    <w:rsid w:val="006538C7"/>
    <w:rsid w:val="00654C21"/>
    <w:rsid w:val="006565A7"/>
    <w:rsid w:val="0066208F"/>
    <w:rsid w:val="00665899"/>
    <w:rsid w:val="00674907"/>
    <w:rsid w:val="00680CA9"/>
    <w:rsid w:val="0068239A"/>
    <w:rsid w:val="00683319"/>
    <w:rsid w:val="006912B7"/>
    <w:rsid w:val="00691DF2"/>
    <w:rsid w:val="00695E27"/>
    <w:rsid w:val="00697018"/>
    <w:rsid w:val="0069752B"/>
    <w:rsid w:val="00697EEF"/>
    <w:rsid w:val="006A1475"/>
    <w:rsid w:val="006A1994"/>
    <w:rsid w:val="006A2B1B"/>
    <w:rsid w:val="006A5443"/>
    <w:rsid w:val="006A7CB7"/>
    <w:rsid w:val="006B0DA1"/>
    <w:rsid w:val="006B3D41"/>
    <w:rsid w:val="006B4CD4"/>
    <w:rsid w:val="006B547E"/>
    <w:rsid w:val="006B7C22"/>
    <w:rsid w:val="006C0867"/>
    <w:rsid w:val="006C3FEB"/>
    <w:rsid w:val="006C6091"/>
    <w:rsid w:val="006C686B"/>
    <w:rsid w:val="006D08D5"/>
    <w:rsid w:val="006D10F6"/>
    <w:rsid w:val="006D3E45"/>
    <w:rsid w:val="006D45F6"/>
    <w:rsid w:val="006D7BAF"/>
    <w:rsid w:val="006E002B"/>
    <w:rsid w:val="006E5F46"/>
    <w:rsid w:val="006E7708"/>
    <w:rsid w:val="006E7FC8"/>
    <w:rsid w:val="006F0420"/>
    <w:rsid w:val="006F3101"/>
    <w:rsid w:val="006F5504"/>
    <w:rsid w:val="006F6D9E"/>
    <w:rsid w:val="006F74E3"/>
    <w:rsid w:val="00702653"/>
    <w:rsid w:val="00703535"/>
    <w:rsid w:val="0071338C"/>
    <w:rsid w:val="0071354B"/>
    <w:rsid w:val="007155C1"/>
    <w:rsid w:val="00720637"/>
    <w:rsid w:val="007211A7"/>
    <w:rsid w:val="00721DB4"/>
    <w:rsid w:val="00721E57"/>
    <w:rsid w:val="00724531"/>
    <w:rsid w:val="00726B1E"/>
    <w:rsid w:val="00726D4F"/>
    <w:rsid w:val="007276A5"/>
    <w:rsid w:val="00731DFA"/>
    <w:rsid w:val="0073299B"/>
    <w:rsid w:val="007346AB"/>
    <w:rsid w:val="00734B5C"/>
    <w:rsid w:val="007365AC"/>
    <w:rsid w:val="00742B62"/>
    <w:rsid w:val="007437F3"/>
    <w:rsid w:val="00744203"/>
    <w:rsid w:val="0074458A"/>
    <w:rsid w:val="007446A2"/>
    <w:rsid w:val="00750004"/>
    <w:rsid w:val="007557A8"/>
    <w:rsid w:val="00763060"/>
    <w:rsid w:val="007636C3"/>
    <w:rsid w:val="00767E55"/>
    <w:rsid w:val="00772759"/>
    <w:rsid w:val="00773296"/>
    <w:rsid w:val="00774F95"/>
    <w:rsid w:val="00776201"/>
    <w:rsid w:val="007800B5"/>
    <w:rsid w:val="0078354A"/>
    <w:rsid w:val="00783832"/>
    <w:rsid w:val="00784111"/>
    <w:rsid w:val="00784A84"/>
    <w:rsid w:val="00795126"/>
    <w:rsid w:val="00795530"/>
    <w:rsid w:val="00796F61"/>
    <w:rsid w:val="007A4A8B"/>
    <w:rsid w:val="007A505B"/>
    <w:rsid w:val="007A6C28"/>
    <w:rsid w:val="007B0A0B"/>
    <w:rsid w:val="007B5F64"/>
    <w:rsid w:val="007B6545"/>
    <w:rsid w:val="007B697F"/>
    <w:rsid w:val="007B7627"/>
    <w:rsid w:val="007C19EB"/>
    <w:rsid w:val="007C27B0"/>
    <w:rsid w:val="007C4473"/>
    <w:rsid w:val="007C62B2"/>
    <w:rsid w:val="007C68CA"/>
    <w:rsid w:val="007C766B"/>
    <w:rsid w:val="007C7DAF"/>
    <w:rsid w:val="007D00BC"/>
    <w:rsid w:val="007D0861"/>
    <w:rsid w:val="007E28BF"/>
    <w:rsid w:val="007E468E"/>
    <w:rsid w:val="007E4C26"/>
    <w:rsid w:val="007F22B9"/>
    <w:rsid w:val="007F3AB9"/>
    <w:rsid w:val="007F5B40"/>
    <w:rsid w:val="007F5D4A"/>
    <w:rsid w:val="007F75BE"/>
    <w:rsid w:val="007F793E"/>
    <w:rsid w:val="00800B8C"/>
    <w:rsid w:val="00802553"/>
    <w:rsid w:val="00803FA0"/>
    <w:rsid w:val="008105A5"/>
    <w:rsid w:val="00811BE6"/>
    <w:rsid w:val="00811E47"/>
    <w:rsid w:val="00812F9C"/>
    <w:rsid w:val="0081311D"/>
    <w:rsid w:val="008156B4"/>
    <w:rsid w:val="00823421"/>
    <w:rsid w:val="00826ED9"/>
    <w:rsid w:val="00831073"/>
    <w:rsid w:val="00834E28"/>
    <w:rsid w:val="00837391"/>
    <w:rsid w:val="00840A31"/>
    <w:rsid w:val="008439DA"/>
    <w:rsid w:val="0085343B"/>
    <w:rsid w:val="0085403F"/>
    <w:rsid w:val="00854BE1"/>
    <w:rsid w:val="0085507A"/>
    <w:rsid w:val="008557B0"/>
    <w:rsid w:val="00861163"/>
    <w:rsid w:val="00861418"/>
    <w:rsid w:val="00861B5D"/>
    <w:rsid w:val="00862095"/>
    <w:rsid w:val="008642BC"/>
    <w:rsid w:val="00867AA2"/>
    <w:rsid w:val="00871ECE"/>
    <w:rsid w:val="0087467B"/>
    <w:rsid w:val="00883E60"/>
    <w:rsid w:val="00886E43"/>
    <w:rsid w:val="00890C8A"/>
    <w:rsid w:val="00891668"/>
    <w:rsid w:val="0089498A"/>
    <w:rsid w:val="0089635D"/>
    <w:rsid w:val="00896B76"/>
    <w:rsid w:val="008A7C3A"/>
    <w:rsid w:val="008B0574"/>
    <w:rsid w:val="008B0943"/>
    <w:rsid w:val="008B2A38"/>
    <w:rsid w:val="008B2E88"/>
    <w:rsid w:val="008B3919"/>
    <w:rsid w:val="008B6D6B"/>
    <w:rsid w:val="008C174B"/>
    <w:rsid w:val="008C32E7"/>
    <w:rsid w:val="008C42BF"/>
    <w:rsid w:val="008C753A"/>
    <w:rsid w:val="008D4AF3"/>
    <w:rsid w:val="008D7288"/>
    <w:rsid w:val="008E1236"/>
    <w:rsid w:val="008E372D"/>
    <w:rsid w:val="008E40B4"/>
    <w:rsid w:val="008E5487"/>
    <w:rsid w:val="008F1347"/>
    <w:rsid w:val="008F218F"/>
    <w:rsid w:val="008F3EE1"/>
    <w:rsid w:val="008F545F"/>
    <w:rsid w:val="00901B31"/>
    <w:rsid w:val="00904999"/>
    <w:rsid w:val="0090545E"/>
    <w:rsid w:val="00910259"/>
    <w:rsid w:val="00913B49"/>
    <w:rsid w:val="00914AFB"/>
    <w:rsid w:val="00926F7E"/>
    <w:rsid w:val="00930364"/>
    <w:rsid w:val="009335B5"/>
    <w:rsid w:val="00933BDC"/>
    <w:rsid w:val="00934C5C"/>
    <w:rsid w:val="00945B68"/>
    <w:rsid w:val="00956619"/>
    <w:rsid w:val="00960E51"/>
    <w:rsid w:val="0096381A"/>
    <w:rsid w:val="009701E9"/>
    <w:rsid w:val="00971211"/>
    <w:rsid w:val="0097151C"/>
    <w:rsid w:val="00975ABB"/>
    <w:rsid w:val="00984B2A"/>
    <w:rsid w:val="00985FBA"/>
    <w:rsid w:val="009874E9"/>
    <w:rsid w:val="00991357"/>
    <w:rsid w:val="009929CE"/>
    <w:rsid w:val="0099441C"/>
    <w:rsid w:val="009A4B1A"/>
    <w:rsid w:val="009B1200"/>
    <w:rsid w:val="009B2A09"/>
    <w:rsid w:val="009B3B1D"/>
    <w:rsid w:val="009B6F06"/>
    <w:rsid w:val="009B7B07"/>
    <w:rsid w:val="009C0BAE"/>
    <w:rsid w:val="009C270C"/>
    <w:rsid w:val="009C3A51"/>
    <w:rsid w:val="009C6270"/>
    <w:rsid w:val="009D18D6"/>
    <w:rsid w:val="009D21BD"/>
    <w:rsid w:val="009D3C44"/>
    <w:rsid w:val="009E234B"/>
    <w:rsid w:val="009E2B35"/>
    <w:rsid w:val="009E61BB"/>
    <w:rsid w:val="009F0EBD"/>
    <w:rsid w:val="009F1103"/>
    <w:rsid w:val="009F2CBB"/>
    <w:rsid w:val="009F5834"/>
    <w:rsid w:val="00A007FB"/>
    <w:rsid w:val="00A01816"/>
    <w:rsid w:val="00A029C2"/>
    <w:rsid w:val="00A03D6E"/>
    <w:rsid w:val="00A0665D"/>
    <w:rsid w:val="00A12FDF"/>
    <w:rsid w:val="00A2465B"/>
    <w:rsid w:val="00A24758"/>
    <w:rsid w:val="00A25FDF"/>
    <w:rsid w:val="00A30229"/>
    <w:rsid w:val="00A310E5"/>
    <w:rsid w:val="00A3218B"/>
    <w:rsid w:val="00A357FB"/>
    <w:rsid w:val="00A3613A"/>
    <w:rsid w:val="00A3672A"/>
    <w:rsid w:val="00A40BEC"/>
    <w:rsid w:val="00A40FF1"/>
    <w:rsid w:val="00A45CDA"/>
    <w:rsid w:val="00A4720B"/>
    <w:rsid w:val="00A539E7"/>
    <w:rsid w:val="00A54BF0"/>
    <w:rsid w:val="00A61963"/>
    <w:rsid w:val="00A641A1"/>
    <w:rsid w:val="00A736FB"/>
    <w:rsid w:val="00A748CF"/>
    <w:rsid w:val="00A74BDC"/>
    <w:rsid w:val="00A82B39"/>
    <w:rsid w:val="00A87C74"/>
    <w:rsid w:val="00A87F6D"/>
    <w:rsid w:val="00A97724"/>
    <w:rsid w:val="00AA0B9C"/>
    <w:rsid w:val="00AA26AF"/>
    <w:rsid w:val="00AA4115"/>
    <w:rsid w:val="00AB0E66"/>
    <w:rsid w:val="00AB2513"/>
    <w:rsid w:val="00AB2A7F"/>
    <w:rsid w:val="00AB3630"/>
    <w:rsid w:val="00AB4783"/>
    <w:rsid w:val="00AB5119"/>
    <w:rsid w:val="00AC10B8"/>
    <w:rsid w:val="00AC1B4A"/>
    <w:rsid w:val="00AC2AB0"/>
    <w:rsid w:val="00AC4EAF"/>
    <w:rsid w:val="00AD144E"/>
    <w:rsid w:val="00AD2981"/>
    <w:rsid w:val="00AD66A6"/>
    <w:rsid w:val="00AE0BF0"/>
    <w:rsid w:val="00AE0DAB"/>
    <w:rsid w:val="00AE2CB3"/>
    <w:rsid w:val="00AE557B"/>
    <w:rsid w:val="00AE6BC9"/>
    <w:rsid w:val="00AF2A16"/>
    <w:rsid w:val="00AF2C11"/>
    <w:rsid w:val="00AF5170"/>
    <w:rsid w:val="00AF75B6"/>
    <w:rsid w:val="00B00770"/>
    <w:rsid w:val="00B01E64"/>
    <w:rsid w:val="00B023DA"/>
    <w:rsid w:val="00B028FD"/>
    <w:rsid w:val="00B03BD9"/>
    <w:rsid w:val="00B04701"/>
    <w:rsid w:val="00B06FF8"/>
    <w:rsid w:val="00B1213C"/>
    <w:rsid w:val="00B13E87"/>
    <w:rsid w:val="00B2347A"/>
    <w:rsid w:val="00B25254"/>
    <w:rsid w:val="00B2600F"/>
    <w:rsid w:val="00B26F29"/>
    <w:rsid w:val="00B30DE5"/>
    <w:rsid w:val="00B34190"/>
    <w:rsid w:val="00B41172"/>
    <w:rsid w:val="00B428FA"/>
    <w:rsid w:val="00B457EC"/>
    <w:rsid w:val="00B45A72"/>
    <w:rsid w:val="00B51FF3"/>
    <w:rsid w:val="00B52EA9"/>
    <w:rsid w:val="00B56327"/>
    <w:rsid w:val="00B6531E"/>
    <w:rsid w:val="00B65BBF"/>
    <w:rsid w:val="00B65CBC"/>
    <w:rsid w:val="00B70D2B"/>
    <w:rsid w:val="00B71E22"/>
    <w:rsid w:val="00B753DA"/>
    <w:rsid w:val="00B826A0"/>
    <w:rsid w:val="00B82AC1"/>
    <w:rsid w:val="00B849D5"/>
    <w:rsid w:val="00B84D64"/>
    <w:rsid w:val="00B87A15"/>
    <w:rsid w:val="00B87BC0"/>
    <w:rsid w:val="00B90BBC"/>
    <w:rsid w:val="00B93CE6"/>
    <w:rsid w:val="00B94B53"/>
    <w:rsid w:val="00B96DAA"/>
    <w:rsid w:val="00BA0E32"/>
    <w:rsid w:val="00BA3A18"/>
    <w:rsid w:val="00BB32D6"/>
    <w:rsid w:val="00BB3E81"/>
    <w:rsid w:val="00BC2B23"/>
    <w:rsid w:val="00BC3BEE"/>
    <w:rsid w:val="00BD3185"/>
    <w:rsid w:val="00BD5FDC"/>
    <w:rsid w:val="00BD6B30"/>
    <w:rsid w:val="00BD7D00"/>
    <w:rsid w:val="00BD7EC1"/>
    <w:rsid w:val="00BE07ED"/>
    <w:rsid w:val="00BE3E35"/>
    <w:rsid w:val="00BE5289"/>
    <w:rsid w:val="00BF08EE"/>
    <w:rsid w:val="00BF217A"/>
    <w:rsid w:val="00C05B7B"/>
    <w:rsid w:val="00C11AD9"/>
    <w:rsid w:val="00C12536"/>
    <w:rsid w:val="00C208A0"/>
    <w:rsid w:val="00C25B30"/>
    <w:rsid w:val="00C26FA6"/>
    <w:rsid w:val="00C31890"/>
    <w:rsid w:val="00C3274A"/>
    <w:rsid w:val="00C32FDF"/>
    <w:rsid w:val="00C34230"/>
    <w:rsid w:val="00C37436"/>
    <w:rsid w:val="00C41FA9"/>
    <w:rsid w:val="00C43095"/>
    <w:rsid w:val="00C46354"/>
    <w:rsid w:val="00C55338"/>
    <w:rsid w:val="00C61F0A"/>
    <w:rsid w:val="00C62F8F"/>
    <w:rsid w:val="00C64E65"/>
    <w:rsid w:val="00C67321"/>
    <w:rsid w:val="00C70CC7"/>
    <w:rsid w:val="00C74AEF"/>
    <w:rsid w:val="00C80F72"/>
    <w:rsid w:val="00C833AE"/>
    <w:rsid w:val="00C83E80"/>
    <w:rsid w:val="00C854D0"/>
    <w:rsid w:val="00C90707"/>
    <w:rsid w:val="00C91CE3"/>
    <w:rsid w:val="00C954C4"/>
    <w:rsid w:val="00C973F8"/>
    <w:rsid w:val="00CA1C86"/>
    <w:rsid w:val="00CA2183"/>
    <w:rsid w:val="00CA4096"/>
    <w:rsid w:val="00CA5670"/>
    <w:rsid w:val="00CA58EC"/>
    <w:rsid w:val="00CA5D31"/>
    <w:rsid w:val="00CB4CA6"/>
    <w:rsid w:val="00CB6563"/>
    <w:rsid w:val="00CC06E2"/>
    <w:rsid w:val="00CC15C2"/>
    <w:rsid w:val="00CC1E2D"/>
    <w:rsid w:val="00CC4834"/>
    <w:rsid w:val="00CC5602"/>
    <w:rsid w:val="00CC6B3D"/>
    <w:rsid w:val="00CD02CC"/>
    <w:rsid w:val="00CD7464"/>
    <w:rsid w:val="00CD7698"/>
    <w:rsid w:val="00CE1F36"/>
    <w:rsid w:val="00CE25B4"/>
    <w:rsid w:val="00CE470D"/>
    <w:rsid w:val="00CF2548"/>
    <w:rsid w:val="00CF28AF"/>
    <w:rsid w:val="00CF2CB7"/>
    <w:rsid w:val="00CF694D"/>
    <w:rsid w:val="00D02D9B"/>
    <w:rsid w:val="00D032DA"/>
    <w:rsid w:val="00D03308"/>
    <w:rsid w:val="00D12D82"/>
    <w:rsid w:val="00D1335D"/>
    <w:rsid w:val="00D14714"/>
    <w:rsid w:val="00D17570"/>
    <w:rsid w:val="00D2023E"/>
    <w:rsid w:val="00D27214"/>
    <w:rsid w:val="00D30B24"/>
    <w:rsid w:val="00D32C3B"/>
    <w:rsid w:val="00D34970"/>
    <w:rsid w:val="00D400A4"/>
    <w:rsid w:val="00D404B5"/>
    <w:rsid w:val="00D462CA"/>
    <w:rsid w:val="00D503DB"/>
    <w:rsid w:val="00D51B39"/>
    <w:rsid w:val="00D533E3"/>
    <w:rsid w:val="00D5495A"/>
    <w:rsid w:val="00D54976"/>
    <w:rsid w:val="00D566DB"/>
    <w:rsid w:val="00D57383"/>
    <w:rsid w:val="00D60090"/>
    <w:rsid w:val="00D6017B"/>
    <w:rsid w:val="00D614E3"/>
    <w:rsid w:val="00D620E6"/>
    <w:rsid w:val="00D65F62"/>
    <w:rsid w:val="00D66220"/>
    <w:rsid w:val="00D66FDA"/>
    <w:rsid w:val="00D7078A"/>
    <w:rsid w:val="00D724F0"/>
    <w:rsid w:val="00D75827"/>
    <w:rsid w:val="00D77952"/>
    <w:rsid w:val="00D8051C"/>
    <w:rsid w:val="00D80C87"/>
    <w:rsid w:val="00D83CBE"/>
    <w:rsid w:val="00D912BE"/>
    <w:rsid w:val="00D94717"/>
    <w:rsid w:val="00D95594"/>
    <w:rsid w:val="00D95770"/>
    <w:rsid w:val="00DA08D8"/>
    <w:rsid w:val="00DA20F6"/>
    <w:rsid w:val="00DA3185"/>
    <w:rsid w:val="00DA575F"/>
    <w:rsid w:val="00DB2D98"/>
    <w:rsid w:val="00DB681C"/>
    <w:rsid w:val="00DB7D00"/>
    <w:rsid w:val="00DC223D"/>
    <w:rsid w:val="00DC2B64"/>
    <w:rsid w:val="00DC3372"/>
    <w:rsid w:val="00DC3716"/>
    <w:rsid w:val="00DC45DB"/>
    <w:rsid w:val="00DC48A0"/>
    <w:rsid w:val="00DD0732"/>
    <w:rsid w:val="00DD29A1"/>
    <w:rsid w:val="00DD2CB5"/>
    <w:rsid w:val="00DD6A66"/>
    <w:rsid w:val="00DD7486"/>
    <w:rsid w:val="00DD76CD"/>
    <w:rsid w:val="00DE1EAD"/>
    <w:rsid w:val="00DE5EAB"/>
    <w:rsid w:val="00DE7997"/>
    <w:rsid w:val="00DE7BFB"/>
    <w:rsid w:val="00DF01E0"/>
    <w:rsid w:val="00DF1653"/>
    <w:rsid w:val="00DF3853"/>
    <w:rsid w:val="00DF4941"/>
    <w:rsid w:val="00DF66B5"/>
    <w:rsid w:val="00E01B42"/>
    <w:rsid w:val="00E02D75"/>
    <w:rsid w:val="00E06625"/>
    <w:rsid w:val="00E102FC"/>
    <w:rsid w:val="00E11785"/>
    <w:rsid w:val="00E131BD"/>
    <w:rsid w:val="00E153D1"/>
    <w:rsid w:val="00E15872"/>
    <w:rsid w:val="00E23CB1"/>
    <w:rsid w:val="00E23ED0"/>
    <w:rsid w:val="00E3060E"/>
    <w:rsid w:val="00E3067B"/>
    <w:rsid w:val="00E35A0D"/>
    <w:rsid w:val="00E36EB7"/>
    <w:rsid w:val="00E37EFA"/>
    <w:rsid w:val="00E43580"/>
    <w:rsid w:val="00E454AB"/>
    <w:rsid w:val="00E46073"/>
    <w:rsid w:val="00E4615A"/>
    <w:rsid w:val="00E51281"/>
    <w:rsid w:val="00E53579"/>
    <w:rsid w:val="00E621C7"/>
    <w:rsid w:val="00E62EA2"/>
    <w:rsid w:val="00E63546"/>
    <w:rsid w:val="00E636CA"/>
    <w:rsid w:val="00E63809"/>
    <w:rsid w:val="00E66F9E"/>
    <w:rsid w:val="00E70EA6"/>
    <w:rsid w:val="00E72218"/>
    <w:rsid w:val="00E72F08"/>
    <w:rsid w:val="00E72F14"/>
    <w:rsid w:val="00E72F5C"/>
    <w:rsid w:val="00E734BB"/>
    <w:rsid w:val="00E73EFE"/>
    <w:rsid w:val="00E74EE4"/>
    <w:rsid w:val="00E75E73"/>
    <w:rsid w:val="00E811EF"/>
    <w:rsid w:val="00E86FC5"/>
    <w:rsid w:val="00E900C7"/>
    <w:rsid w:val="00E90FBF"/>
    <w:rsid w:val="00E93ED4"/>
    <w:rsid w:val="00E944DB"/>
    <w:rsid w:val="00E97462"/>
    <w:rsid w:val="00EA0EE2"/>
    <w:rsid w:val="00EA3DB7"/>
    <w:rsid w:val="00EA48D3"/>
    <w:rsid w:val="00EA55D3"/>
    <w:rsid w:val="00EA7F55"/>
    <w:rsid w:val="00EB1C53"/>
    <w:rsid w:val="00EB20E2"/>
    <w:rsid w:val="00EB38F7"/>
    <w:rsid w:val="00EC153D"/>
    <w:rsid w:val="00EC1FCC"/>
    <w:rsid w:val="00EE1512"/>
    <w:rsid w:val="00EE1C62"/>
    <w:rsid w:val="00F00E0F"/>
    <w:rsid w:val="00F02846"/>
    <w:rsid w:val="00F02E41"/>
    <w:rsid w:val="00F040D8"/>
    <w:rsid w:val="00F06D93"/>
    <w:rsid w:val="00F15231"/>
    <w:rsid w:val="00F16845"/>
    <w:rsid w:val="00F1694B"/>
    <w:rsid w:val="00F16FFA"/>
    <w:rsid w:val="00F20DA5"/>
    <w:rsid w:val="00F2378B"/>
    <w:rsid w:val="00F23BB6"/>
    <w:rsid w:val="00F27F0F"/>
    <w:rsid w:val="00F3006D"/>
    <w:rsid w:val="00F301D7"/>
    <w:rsid w:val="00F302D3"/>
    <w:rsid w:val="00F306D4"/>
    <w:rsid w:val="00F31558"/>
    <w:rsid w:val="00F31CE2"/>
    <w:rsid w:val="00F32060"/>
    <w:rsid w:val="00F32105"/>
    <w:rsid w:val="00F3566D"/>
    <w:rsid w:val="00F36A43"/>
    <w:rsid w:val="00F40F3C"/>
    <w:rsid w:val="00F414C7"/>
    <w:rsid w:val="00F419F4"/>
    <w:rsid w:val="00F444D3"/>
    <w:rsid w:val="00F50A95"/>
    <w:rsid w:val="00F56F76"/>
    <w:rsid w:val="00F623CF"/>
    <w:rsid w:val="00F67E04"/>
    <w:rsid w:val="00F71BB6"/>
    <w:rsid w:val="00F7488F"/>
    <w:rsid w:val="00F75B22"/>
    <w:rsid w:val="00F769FE"/>
    <w:rsid w:val="00F76FCD"/>
    <w:rsid w:val="00F77AEC"/>
    <w:rsid w:val="00F82CD4"/>
    <w:rsid w:val="00F90247"/>
    <w:rsid w:val="00F90406"/>
    <w:rsid w:val="00F904F8"/>
    <w:rsid w:val="00F91EAE"/>
    <w:rsid w:val="00F94598"/>
    <w:rsid w:val="00F9462B"/>
    <w:rsid w:val="00FA0BE9"/>
    <w:rsid w:val="00FA215B"/>
    <w:rsid w:val="00FA43C7"/>
    <w:rsid w:val="00FA73CB"/>
    <w:rsid w:val="00FB225D"/>
    <w:rsid w:val="00FB2272"/>
    <w:rsid w:val="00FB2394"/>
    <w:rsid w:val="00FB72ED"/>
    <w:rsid w:val="00FC1D62"/>
    <w:rsid w:val="00FD3E30"/>
    <w:rsid w:val="00FD57A6"/>
    <w:rsid w:val="00FD6CF4"/>
    <w:rsid w:val="00FD70EC"/>
    <w:rsid w:val="00FE070B"/>
    <w:rsid w:val="00FE4BAB"/>
    <w:rsid w:val="00FE7DB9"/>
    <w:rsid w:val="00FF0C66"/>
    <w:rsid w:val="00FF134A"/>
    <w:rsid w:val="00FF21E3"/>
    <w:rsid w:val="00FF2759"/>
    <w:rsid w:val="00FF34E2"/>
    <w:rsid w:val="00FF7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A974A1"/>
  <w15:docId w15:val="{F38F3FD9-107F-4373-BDD5-77316F03E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296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74458A"/>
    <w:pPr>
      <w:keepNext/>
      <w:keepLines/>
      <w:numPr>
        <w:numId w:val="9"/>
      </w:numPr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4458A"/>
    <w:pPr>
      <w:keepNext/>
      <w:keepLines/>
      <w:numPr>
        <w:ilvl w:val="1"/>
        <w:numId w:val="9"/>
      </w:numPr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4458A"/>
    <w:pPr>
      <w:keepNext/>
      <w:keepLines/>
      <w:numPr>
        <w:ilvl w:val="2"/>
        <w:numId w:val="9"/>
      </w:numPr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74458A"/>
    <w:pPr>
      <w:keepNext/>
      <w:keepLines/>
      <w:numPr>
        <w:ilvl w:val="3"/>
        <w:numId w:val="9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Nagwek5">
    <w:name w:val="heading 5"/>
    <w:basedOn w:val="Normalny"/>
    <w:next w:val="Normalny"/>
    <w:link w:val="Nagwek5Znak"/>
    <w:qFormat/>
    <w:rsid w:val="0074458A"/>
    <w:pPr>
      <w:keepNext/>
      <w:keepLines/>
      <w:numPr>
        <w:ilvl w:val="4"/>
        <w:numId w:val="9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Nagwek6">
    <w:name w:val="heading 6"/>
    <w:basedOn w:val="Normalny"/>
    <w:next w:val="Normalny"/>
    <w:link w:val="Nagwek6Znak"/>
    <w:qFormat/>
    <w:rsid w:val="0074458A"/>
    <w:pPr>
      <w:keepNext/>
      <w:keepLines/>
      <w:numPr>
        <w:ilvl w:val="5"/>
        <w:numId w:val="9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Nagwek7">
    <w:name w:val="heading 7"/>
    <w:basedOn w:val="Normalny"/>
    <w:next w:val="Normalny"/>
    <w:link w:val="Nagwek7Znak"/>
    <w:qFormat/>
    <w:rsid w:val="0074458A"/>
    <w:pPr>
      <w:keepNext/>
      <w:keepLines/>
      <w:numPr>
        <w:ilvl w:val="6"/>
        <w:numId w:val="9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Nagwek8">
    <w:name w:val="heading 8"/>
    <w:basedOn w:val="Normalny"/>
    <w:next w:val="Normalny"/>
    <w:link w:val="Nagwek8Znak"/>
    <w:qFormat/>
    <w:rsid w:val="0074458A"/>
    <w:pPr>
      <w:keepNext/>
      <w:keepLines/>
      <w:numPr>
        <w:ilvl w:val="7"/>
        <w:numId w:val="9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qFormat/>
    <w:rsid w:val="0074458A"/>
    <w:pPr>
      <w:keepNext/>
      <w:keepLines/>
      <w:numPr>
        <w:ilvl w:val="8"/>
        <w:numId w:val="9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74458A"/>
    <w:rPr>
      <w:rFonts w:ascii="Calibri Light" w:eastAsia="Times New Roman" w:hAnsi="Calibri Light"/>
      <w:color w:val="2E74B5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locked/>
    <w:rsid w:val="0074458A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locked/>
    <w:rsid w:val="0074458A"/>
    <w:rPr>
      <w:rFonts w:ascii="Calibri Light" w:eastAsia="Times New Roman" w:hAnsi="Calibri Light"/>
      <w:color w:val="1F4D78"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locked/>
    <w:rsid w:val="0074458A"/>
    <w:rPr>
      <w:rFonts w:ascii="Calibri Light" w:eastAsia="Times New Roman" w:hAnsi="Calibri Light"/>
      <w:i/>
      <w:iCs/>
      <w:color w:val="2E74B5"/>
      <w:lang w:eastAsia="en-US"/>
    </w:rPr>
  </w:style>
  <w:style w:type="character" w:customStyle="1" w:styleId="Nagwek5Znak">
    <w:name w:val="Nagłówek 5 Znak"/>
    <w:basedOn w:val="Domylnaczcionkaakapitu"/>
    <w:link w:val="Nagwek5"/>
    <w:locked/>
    <w:rsid w:val="0074458A"/>
    <w:rPr>
      <w:rFonts w:ascii="Calibri Light" w:eastAsia="Times New Roman" w:hAnsi="Calibri Light"/>
      <w:color w:val="2E74B5"/>
      <w:lang w:eastAsia="en-US"/>
    </w:rPr>
  </w:style>
  <w:style w:type="character" w:customStyle="1" w:styleId="Nagwek6Znak">
    <w:name w:val="Nagłówek 6 Znak"/>
    <w:basedOn w:val="Domylnaczcionkaakapitu"/>
    <w:link w:val="Nagwek6"/>
    <w:locked/>
    <w:rsid w:val="0074458A"/>
    <w:rPr>
      <w:rFonts w:ascii="Calibri Light" w:eastAsia="Times New Roman" w:hAnsi="Calibri Light"/>
      <w:color w:val="1F4D78"/>
      <w:lang w:eastAsia="en-US"/>
    </w:rPr>
  </w:style>
  <w:style w:type="character" w:customStyle="1" w:styleId="Nagwek7Znak">
    <w:name w:val="Nagłówek 7 Znak"/>
    <w:basedOn w:val="Domylnaczcionkaakapitu"/>
    <w:link w:val="Nagwek7"/>
    <w:locked/>
    <w:rsid w:val="0074458A"/>
    <w:rPr>
      <w:rFonts w:ascii="Calibri Light" w:eastAsia="Times New Roman" w:hAnsi="Calibri Light"/>
      <w:i/>
      <w:iCs/>
      <w:color w:val="1F4D78"/>
      <w:lang w:eastAsia="en-US"/>
    </w:rPr>
  </w:style>
  <w:style w:type="character" w:customStyle="1" w:styleId="Nagwek8Znak">
    <w:name w:val="Nagłówek 8 Znak"/>
    <w:basedOn w:val="Domylnaczcionkaakapitu"/>
    <w:link w:val="Nagwek8"/>
    <w:locked/>
    <w:rsid w:val="0074458A"/>
    <w:rPr>
      <w:rFonts w:ascii="Calibri Light" w:eastAsia="Times New Roman" w:hAnsi="Calibri Light"/>
      <w:color w:val="272727"/>
      <w:sz w:val="21"/>
      <w:szCs w:val="21"/>
      <w:lang w:eastAsia="en-US"/>
    </w:rPr>
  </w:style>
  <w:style w:type="character" w:customStyle="1" w:styleId="Nagwek9Znak">
    <w:name w:val="Nagłówek 9 Znak"/>
    <w:basedOn w:val="Domylnaczcionkaakapitu"/>
    <w:link w:val="Nagwek9"/>
    <w:locked/>
    <w:rsid w:val="0074458A"/>
    <w:rPr>
      <w:rFonts w:ascii="Calibri Light" w:eastAsia="Times New Roman" w:hAnsi="Calibri Light"/>
      <w:i/>
      <w:iCs/>
      <w:color w:val="272727"/>
      <w:sz w:val="21"/>
      <w:szCs w:val="21"/>
      <w:lang w:eastAsia="en-US"/>
    </w:rPr>
  </w:style>
  <w:style w:type="paragraph" w:styleId="Nagwek">
    <w:name w:val="header"/>
    <w:basedOn w:val="Normalny"/>
    <w:link w:val="NagwekZnak"/>
    <w:uiPriority w:val="99"/>
    <w:rsid w:val="00744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4458A"/>
    <w:rPr>
      <w:rFonts w:cs="Times New Roman"/>
    </w:rPr>
  </w:style>
  <w:style w:type="paragraph" w:styleId="Stopka">
    <w:name w:val="footer"/>
    <w:basedOn w:val="Normalny"/>
    <w:link w:val="StopkaZnak"/>
    <w:rsid w:val="00744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4458A"/>
    <w:rPr>
      <w:rFonts w:cs="Times New Roman"/>
    </w:rPr>
  </w:style>
  <w:style w:type="paragraph" w:styleId="Akapitzlist">
    <w:name w:val="List Paragraph"/>
    <w:basedOn w:val="Normalny"/>
    <w:uiPriority w:val="34"/>
    <w:qFormat/>
    <w:rsid w:val="0074458A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qFormat/>
    <w:rsid w:val="0074458A"/>
    <w:pPr>
      <w:numPr>
        <w:numId w:val="0"/>
      </w:num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5D711A"/>
    <w:pPr>
      <w:tabs>
        <w:tab w:val="left" w:pos="1540"/>
        <w:tab w:val="right" w:leader="dot" w:pos="9736"/>
      </w:tabs>
      <w:spacing w:after="100"/>
      <w:jc w:val="both"/>
    </w:pPr>
  </w:style>
  <w:style w:type="character" w:styleId="Hipercze">
    <w:name w:val="Hyperlink"/>
    <w:basedOn w:val="Domylnaczcionkaakapitu"/>
    <w:uiPriority w:val="99"/>
    <w:rsid w:val="0074458A"/>
    <w:rPr>
      <w:rFonts w:cs="Times New Roman"/>
      <w:color w:val="0563C1"/>
      <w:u w:val="single"/>
    </w:rPr>
  </w:style>
  <w:style w:type="table" w:styleId="Tabela-Siatka">
    <w:name w:val="Table Grid"/>
    <w:basedOn w:val="Standardowy"/>
    <w:uiPriority w:val="99"/>
    <w:rsid w:val="0074458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6C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C686B"/>
    <w:rPr>
      <w:rFonts w:ascii="Tahoma" w:hAnsi="Tahoma" w:cs="Tahoma"/>
      <w:sz w:val="16"/>
      <w:szCs w:val="16"/>
    </w:rPr>
  </w:style>
  <w:style w:type="character" w:customStyle="1" w:styleId="text3">
    <w:name w:val="text3"/>
    <w:basedOn w:val="Domylnaczcionkaakapitu"/>
    <w:rsid w:val="00E36EB7"/>
    <w:rPr>
      <w:rFonts w:cs="Times New Roman"/>
    </w:rPr>
  </w:style>
  <w:style w:type="paragraph" w:styleId="NormalnyWeb">
    <w:name w:val="Normal (Web)"/>
    <w:basedOn w:val="Normalny"/>
    <w:uiPriority w:val="99"/>
    <w:rsid w:val="003B3F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4221AA"/>
    <w:rPr>
      <w:rFonts w:cs="Times New Roman"/>
      <w:b/>
    </w:rPr>
  </w:style>
  <w:style w:type="paragraph" w:customStyle="1" w:styleId="bodytext">
    <w:name w:val="bodytext"/>
    <w:basedOn w:val="Normalny"/>
    <w:uiPriority w:val="99"/>
    <w:rsid w:val="00422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BE07ED"/>
    <w:pPr>
      <w:spacing w:line="256" w:lineRule="auto"/>
      <w:ind w:left="720"/>
      <w:contextualSpacing/>
    </w:pPr>
    <w:rPr>
      <w:rFonts w:eastAsia="Times New Roman"/>
    </w:rPr>
  </w:style>
  <w:style w:type="paragraph" w:customStyle="1" w:styleId="msonormalcxsppierwsze">
    <w:name w:val="msonormalcxsppierwsze"/>
    <w:basedOn w:val="Normalny"/>
    <w:rsid w:val="00BE07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uiPriority w:val="99"/>
    <w:rsid w:val="00BE07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0A2371"/>
    <w:pPr>
      <w:suppressAutoHyphens/>
      <w:spacing w:after="0" w:line="100" w:lineRule="atLeast"/>
      <w:jc w:val="center"/>
    </w:pPr>
    <w:rPr>
      <w:rFonts w:ascii="Times New Roman" w:eastAsia="Times New Roman" w:hAnsi="Times New Roman"/>
      <w:b/>
      <w:bCs/>
      <w:kern w:val="1"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A2371"/>
    <w:rPr>
      <w:rFonts w:ascii="Times New Roman" w:hAnsi="Times New Roman" w:cs="Times New Roman"/>
      <w:b/>
      <w:bCs/>
      <w:kern w:val="1"/>
      <w:sz w:val="24"/>
      <w:szCs w:val="24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0A2371"/>
    <w:pPr>
      <w:suppressAutoHyphens/>
      <w:spacing w:after="200" w:line="276" w:lineRule="auto"/>
    </w:pPr>
    <w:rPr>
      <w:rFonts w:eastAsia="SimSun" w:cs="font224"/>
      <w:kern w:val="1"/>
      <w:lang w:eastAsia="ar-SA"/>
    </w:rPr>
  </w:style>
  <w:style w:type="paragraph" w:customStyle="1" w:styleId="NormalnyWeb1">
    <w:name w:val="Normalny (Web)1"/>
    <w:basedOn w:val="Normalny"/>
    <w:uiPriority w:val="99"/>
    <w:rsid w:val="000A2371"/>
    <w:pPr>
      <w:suppressAutoHyphens/>
      <w:spacing w:after="200" w:line="276" w:lineRule="auto"/>
    </w:pPr>
    <w:rPr>
      <w:rFonts w:eastAsia="SimSun" w:cs="font224"/>
      <w:kern w:val="1"/>
      <w:lang w:eastAsia="ar-SA"/>
    </w:rPr>
  </w:style>
  <w:style w:type="paragraph" w:styleId="Spistreci2">
    <w:name w:val="toc 2"/>
    <w:basedOn w:val="Normalny"/>
    <w:next w:val="Normalny"/>
    <w:autoRedefine/>
    <w:uiPriority w:val="99"/>
    <w:rsid w:val="00D60090"/>
    <w:pPr>
      <w:spacing w:after="100"/>
      <w:ind w:left="220"/>
    </w:pPr>
  </w:style>
  <w:style w:type="character" w:styleId="UyteHipercze">
    <w:name w:val="FollowedHyperlink"/>
    <w:basedOn w:val="Domylnaczcionkaakapitu"/>
    <w:uiPriority w:val="99"/>
    <w:semiHidden/>
    <w:rsid w:val="00D60090"/>
    <w:rPr>
      <w:rFonts w:cs="Times New Roman"/>
      <w:color w:val="954F72"/>
      <w:u w:val="single"/>
    </w:rPr>
  </w:style>
  <w:style w:type="paragraph" w:customStyle="1" w:styleId="Akapitzlist2">
    <w:name w:val="Akapit z listą2"/>
    <w:basedOn w:val="Normalny"/>
    <w:rsid w:val="00F302D3"/>
    <w:pPr>
      <w:spacing w:line="256" w:lineRule="auto"/>
      <w:ind w:left="720"/>
      <w:contextualSpacing/>
    </w:pPr>
    <w:rPr>
      <w:rFonts w:eastAsia="Times New Roman"/>
    </w:rPr>
  </w:style>
  <w:style w:type="paragraph" w:customStyle="1" w:styleId="msonormalcxspnazwisko">
    <w:name w:val="msonormalcxspnazwisko"/>
    <w:basedOn w:val="Normalny"/>
    <w:uiPriority w:val="99"/>
    <w:rsid w:val="00871E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CharAttribute0">
    <w:name w:val="CharAttribute0"/>
    <w:rsid w:val="00FA215B"/>
    <w:rPr>
      <w:rFonts w:ascii="Calibri" w:eastAsia="Calibri" w:hAnsi="Calibri"/>
      <w:sz w:val="22"/>
    </w:rPr>
  </w:style>
  <w:style w:type="paragraph" w:customStyle="1" w:styleId="Default">
    <w:name w:val="Default"/>
    <w:rsid w:val="00054A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054A73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0043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0043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436E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0043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36E"/>
    <w:rPr>
      <w:b/>
      <w:bCs/>
      <w:sz w:val="20"/>
      <w:szCs w:val="20"/>
      <w:lang w:eastAsia="en-US"/>
    </w:rPr>
  </w:style>
  <w:style w:type="character" w:customStyle="1" w:styleId="5yl5">
    <w:name w:val="_5yl5"/>
    <w:basedOn w:val="Domylnaczcionkaakapitu"/>
    <w:rsid w:val="00450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7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zyna_swiader@sggw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na_piotrowska@sggw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2013</Words>
  <Characters>12078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KSIĘGA PROCEDUR</vt:lpstr>
    </vt:vector>
  </TitlesOfParts>
  <Company>Microsoft</Company>
  <LinksUpToDate>false</LinksUpToDate>
  <CharactersWithSpaces>14063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KSIĘGA PROCEDUR</dc:title>
  <dc:creator>Admin</dc:creator>
  <cp:lastModifiedBy>review</cp:lastModifiedBy>
  <cp:revision>3</cp:revision>
  <cp:lastPrinted>2015-10-22T06:02:00Z</cp:lastPrinted>
  <dcterms:created xsi:type="dcterms:W3CDTF">2021-10-05T09:20:00Z</dcterms:created>
  <dcterms:modified xsi:type="dcterms:W3CDTF">2021-10-13T14:40:00Z</dcterms:modified>
</cp:coreProperties>
</file>