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A413E" w14:textId="77777777" w:rsidR="00C125E2" w:rsidRPr="00D63DB2" w:rsidRDefault="00C125E2" w:rsidP="00C125E2">
      <w:pPr>
        <w:jc w:val="center"/>
        <w:rPr>
          <w:rFonts w:asciiTheme="minorHAnsi" w:hAnsiTheme="minorHAnsi"/>
          <w:b/>
          <w:sz w:val="28"/>
          <w:szCs w:val="28"/>
        </w:rPr>
      </w:pPr>
      <w:r w:rsidRPr="00D63DB2">
        <w:rPr>
          <w:rFonts w:asciiTheme="minorHAnsi" w:hAnsiTheme="minorHAnsi"/>
          <w:b/>
          <w:sz w:val="28"/>
          <w:szCs w:val="28"/>
        </w:rPr>
        <w:t>Egzamin dyplomowy – magisterski - wybrane zasady</w:t>
      </w:r>
    </w:p>
    <w:p w14:paraId="4515D0B9" w14:textId="77777777" w:rsidR="00C125E2" w:rsidRPr="00D63DB2" w:rsidRDefault="00C125E2" w:rsidP="00C125E2">
      <w:pPr>
        <w:jc w:val="both"/>
        <w:rPr>
          <w:rFonts w:asciiTheme="minorHAnsi" w:hAnsiTheme="minorHAnsi"/>
          <w:b/>
          <w:sz w:val="28"/>
          <w:szCs w:val="28"/>
        </w:rPr>
      </w:pPr>
    </w:p>
    <w:p w14:paraId="70F523F1" w14:textId="77777777" w:rsidR="00C125E2" w:rsidRPr="00D63DB2" w:rsidRDefault="00C125E2" w:rsidP="00C125E2">
      <w:pPr>
        <w:pStyle w:val="Tekstpodstawowy"/>
        <w:numPr>
          <w:ilvl w:val="0"/>
          <w:numId w:val="36"/>
        </w:numPr>
        <w:tabs>
          <w:tab w:val="clear" w:pos="1683"/>
          <w:tab w:val="num" w:pos="426"/>
        </w:tabs>
        <w:suppressAutoHyphens w:val="0"/>
        <w:spacing w:line="240" w:lineRule="auto"/>
        <w:ind w:left="426" w:hanging="426"/>
        <w:jc w:val="both"/>
        <w:rPr>
          <w:rFonts w:asciiTheme="minorHAnsi" w:hAnsiTheme="minorHAnsi"/>
          <w:b w:val="0"/>
          <w:sz w:val="24"/>
        </w:rPr>
      </w:pPr>
      <w:r w:rsidRPr="00D63DB2">
        <w:rPr>
          <w:rFonts w:asciiTheme="minorHAnsi" w:hAnsiTheme="minorHAnsi"/>
          <w:b w:val="0"/>
          <w:sz w:val="24"/>
        </w:rPr>
        <w:t>Egzamin dyplomowy odbywa się przed komisją powołaną przez Dziekana, składającą się minimum z trzech osób. W skład komisji wchodzą promotor i/lub recenzent. Decyzje podejmowane są większością głosów, a przy równej liczbie głosów, ostateczną decyzję podejmuje przewodniczący komisji wybierany spośród członków komisji lub wskazany przez Dziekana. Z przebiegu egzaminu dyplomowego sporządzany jest protokół.</w:t>
      </w:r>
    </w:p>
    <w:p w14:paraId="0770D37C" w14:textId="77777777" w:rsidR="00C125E2" w:rsidRPr="00D63DB2" w:rsidRDefault="00C125E2" w:rsidP="00C125E2">
      <w:pPr>
        <w:pStyle w:val="Tekstpodstawowy"/>
        <w:numPr>
          <w:ilvl w:val="0"/>
          <w:numId w:val="36"/>
        </w:numPr>
        <w:suppressAutoHyphens w:val="0"/>
        <w:spacing w:line="240" w:lineRule="auto"/>
        <w:ind w:left="426" w:hanging="426"/>
        <w:jc w:val="both"/>
        <w:rPr>
          <w:rFonts w:asciiTheme="minorHAnsi" w:hAnsiTheme="minorHAnsi"/>
          <w:b w:val="0"/>
          <w:sz w:val="24"/>
        </w:rPr>
      </w:pPr>
      <w:r w:rsidRPr="00D63DB2">
        <w:rPr>
          <w:rFonts w:asciiTheme="minorHAnsi" w:hAnsiTheme="minorHAnsi"/>
          <w:b w:val="0"/>
          <w:sz w:val="24"/>
        </w:rPr>
        <w:t>Do egzaminu dyplomowego student może przystąpić po uzyskaniu pozytywnych ocen ze wszystkich przewidzianych programem studiów zaliczeń i egzaminów oraz po złożeniu pozytywnie ocenionej przez promotora i recenzenta pracy dyplomowej.</w:t>
      </w:r>
    </w:p>
    <w:p w14:paraId="0E6DE423" w14:textId="77777777" w:rsidR="00C125E2" w:rsidRPr="00D63DB2" w:rsidRDefault="00C125E2" w:rsidP="00C125E2">
      <w:pPr>
        <w:pStyle w:val="Tekstpodstawowy"/>
        <w:numPr>
          <w:ilvl w:val="0"/>
          <w:numId w:val="36"/>
        </w:numPr>
        <w:suppressAutoHyphens w:val="0"/>
        <w:spacing w:line="240" w:lineRule="auto"/>
        <w:ind w:left="426" w:hanging="426"/>
        <w:jc w:val="both"/>
        <w:rPr>
          <w:rFonts w:asciiTheme="minorHAnsi" w:hAnsiTheme="minorHAnsi"/>
          <w:b w:val="0"/>
          <w:sz w:val="24"/>
        </w:rPr>
      </w:pPr>
      <w:r w:rsidRPr="00D63DB2">
        <w:rPr>
          <w:rFonts w:asciiTheme="minorHAnsi" w:hAnsiTheme="minorHAnsi"/>
          <w:b w:val="0"/>
          <w:sz w:val="24"/>
        </w:rPr>
        <w:t>Student zobowiązany jest złożyć pracę dyplomową nie później niż:</w:t>
      </w:r>
    </w:p>
    <w:p w14:paraId="28D5CD03" w14:textId="77777777" w:rsidR="00C125E2" w:rsidRPr="00D63DB2" w:rsidRDefault="00C125E2" w:rsidP="00C125E2">
      <w:pPr>
        <w:pStyle w:val="Tekstpodstawowy"/>
        <w:numPr>
          <w:ilvl w:val="0"/>
          <w:numId w:val="35"/>
        </w:numPr>
        <w:suppressAutoHyphens w:val="0"/>
        <w:spacing w:line="240" w:lineRule="auto"/>
        <w:ind w:hanging="409"/>
        <w:jc w:val="both"/>
        <w:rPr>
          <w:rFonts w:asciiTheme="minorHAnsi" w:hAnsiTheme="minorHAnsi"/>
          <w:b w:val="0"/>
          <w:sz w:val="24"/>
        </w:rPr>
      </w:pPr>
      <w:r w:rsidRPr="00D63DB2">
        <w:rPr>
          <w:rFonts w:asciiTheme="minorHAnsi" w:hAnsiTheme="minorHAnsi"/>
          <w:b w:val="0"/>
          <w:sz w:val="24"/>
        </w:rPr>
        <w:t xml:space="preserve">do 31 stycznia - dla studiów kończących się semestrem zimowym; </w:t>
      </w:r>
    </w:p>
    <w:p w14:paraId="2D26ABB5" w14:textId="77777777" w:rsidR="00C125E2" w:rsidRPr="00D63DB2" w:rsidRDefault="00C125E2" w:rsidP="00C125E2">
      <w:pPr>
        <w:pStyle w:val="Tekstpodstawowy"/>
        <w:numPr>
          <w:ilvl w:val="0"/>
          <w:numId w:val="35"/>
        </w:numPr>
        <w:suppressAutoHyphens w:val="0"/>
        <w:spacing w:line="240" w:lineRule="auto"/>
        <w:ind w:hanging="409"/>
        <w:jc w:val="both"/>
        <w:rPr>
          <w:rFonts w:asciiTheme="minorHAnsi" w:hAnsiTheme="minorHAnsi"/>
          <w:b w:val="0"/>
          <w:sz w:val="24"/>
        </w:rPr>
      </w:pPr>
      <w:r w:rsidRPr="00D63DB2">
        <w:rPr>
          <w:rFonts w:asciiTheme="minorHAnsi" w:hAnsiTheme="minorHAnsi"/>
          <w:b w:val="0"/>
          <w:sz w:val="24"/>
        </w:rPr>
        <w:t xml:space="preserve">do 30 czerwca - dla studiów kończących się semestrem letnim. </w:t>
      </w:r>
    </w:p>
    <w:p w14:paraId="3F95FA66" w14:textId="77777777" w:rsidR="00C125E2" w:rsidRPr="00D63DB2" w:rsidRDefault="00C125E2" w:rsidP="00C125E2">
      <w:pPr>
        <w:pStyle w:val="Tekstpodstawowy"/>
        <w:numPr>
          <w:ilvl w:val="0"/>
          <w:numId w:val="36"/>
        </w:numPr>
        <w:tabs>
          <w:tab w:val="clear" w:pos="1683"/>
        </w:tabs>
        <w:suppressAutoHyphens w:val="0"/>
        <w:spacing w:line="240" w:lineRule="auto"/>
        <w:ind w:left="426" w:hanging="426"/>
        <w:jc w:val="both"/>
        <w:rPr>
          <w:rFonts w:asciiTheme="minorHAnsi" w:hAnsiTheme="minorHAnsi"/>
          <w:b w:val="0"/>
          <w:sz w:val="24"/>
        </w:rPr>
      </w:pPr>
      <w:r w:rsidRPr="00D63DB2">
        <w:rPr>
          <w:rFonts w:asciiTheme="minorHAnsi" w:hAnsiTheme="minorHAnsi"/>
          <w:b w:val="0"/>
          <w:sz w:val="24"/>
        </w:rPr>
        <w:t xml:space="preserve">Ocena z pracy dyplomowej jest średnią arytmetyczną ocen wystawionych przez promotora oraz recenzenta, przy czym obie oceny muszą być pozytywne. </w:t>
      </w:r>
    </w:p>
    <w:p w14:paraId="77B3E501" w14:textId="77777777" w:rsidR="00C125E2" w:rsidRPr="00D63DB2" w:rsidRDefault="00C125E2" w:rsidP="00C125E2">
      <w:pPr>
        <w:pStyle w:val="Tekstpodstawowy"/>
        <w:numPr>
          <w:ilvl w:val="0"/>
          <w:numId w:val="36"/>
        </w:numPr>
        <w:suppressAutoHyphens w:val="0"/>
        <w:spacing w:line="240" w:lineRule="auto"/>
        <w:ind w:left="426" w:hanging="426"/>
        <w:jc w:val="both"/>
        <w:rPr>
          <w:rFonts w:asciiTheme="minorHAnsi" w:hAnsiTheme="minorHAnsi"/>
          <w:b w:val="0"/>
          <w:sz w:val="24"/>
        </w:rPr>
      </w:pPr>
      <w:r w:rsidRPr="00D63DB2">
        <w:rPr>
          <w:rFonts w:asciiTheme="minorHAnsi" w:hAnsiTheme="minorHAnsi"/>
          <w:b w:val="0"/>
          <w:sz w:val="24"/>
        </w:rPr>
        <w:t>Dziekan na wniosek studenta zaopiniowany przez promotora może przedłużyć termin złożenia pracy dyplomowej do 6 miesięcy.</w:t>
      </w:r>
    </w:p>
    <w:p w14:paraId="4B656248" w14:textId="77777777" w:rsidR="00C125E2" w:rsidRPr="00D63DB2" w:rsidRDefault="00C125E2" w:rsidP="00C125E2">
      <w:pPr>
        <w:pStyle w:val="Tekstpodstawowy"/>
        <w:numPr>
          <w:ilvl w:val="0"/>
          <w:numId w:val="36"/>
        </w:numPr>
        <w:tabs>
          <w:tab w:val="clear" w:pos="1683"/>
        </w:tabs>
        <w:suppressAutoHyphens w:val="0"/>
        <w:spacing w:line="240" w:lineRule="auto"/>
        <w:ind w:left="426" w:hanging="426"/>
        <w:jc w:val="both"/>
        <w:rPr>
          <w:rFonts w:asciiTheme="minorHAnsi" w:hAnsiTheme="minorHAnsi"/>
          <w:b w:val="0"/>
          <w:sz w:val="24"/>
        </w:rPr>
      </w:pPr>
      <w:r w:rsidRPr="00D63DB2">
        <w:rPr>
          <w:rFonts w:asciiTheme="minorHAnsi" w:hAnsiTheme="minorHAnsi"/>
          <w:b w:val="0"/>
          <w:sz w:val="24"/>
        </w:rPr>
        <w:t xml:space="preserve">Egzamin dyplomowy ma charakter egzaminu ustnego. </w:t>
      </w:r>
    </w:p>
    <w:p w14:paraId="0B783502" w14:textId="77777777" w:rsidR="00C125E2" w:rsidRPr="00D63DB2" w:rsidRDefault="00C125E2" w:rsidP="00C125E2">
      <w:pPr>
        <w:pStyle w:val="Tekstpodstawowy"/>
        <w:numPr>
          <w:ilvl w:val="0"/>
          <w:numId w:val="36"/>
        </w:numPr>
        <w:suppressAutoHyphens w:val="0"/>
        <w:spacing w:line="240" w:lineRule="auto"/>
        <w:ind w:left="426" w:hanging="426"/>
        <w:jc w:val="both"/>
        <w:rPr>
          <w:rFonts w:asciiTheme="minorHAnsi" w:hAnsiTheme="minorHAnsi"/>
          <w:b w:val="0"/>
          <w:sz w:val="24"/>
        </w:rPr>
      </w:pPr>
      <w:r w:rsidRPr="00D63DB2">
        <w:rPr>
          <w:rFonts w:asciiTheme="minorHAnsi" w:hAnsiTheme="minorHAnsi"/>
          <w:b w:val="0"/>
          <w:sz w:val="24"/>
        </w:rPr>
        <w:t>Egzamin dyplomowy obejmuje odpowiedzi na trzy pytania:</w:t>
      </w:r>
    </w:p>
    <w:p w14:paraId="1D9640D5" w14:textId="77777777" w:rsidR="00C125E2" w:rsidRPr="00D63DB2" w:rsidRDefault="00C125E2" w:rsidP="00C125E2">
      <w:pPr>
        <w:pStyle w:val="Tekstpodstawowy"/>
        <w:numPr>
          <w:ilvl w:val="0"/>
          <w:numId w:val="37"/>
        </w:numPr>
        <w:suppressAutoHyphens w:val="0"/>
        <w:spacing w:line="240" w:lineRule="auto"/>
        <w:ind w:left="851" w:hanging="425"/>
        <w:jc w:val="both"/>
        <w:rPr>
          <w:rFonts w:asciiTheme="minorHAnsi" w:hAnsiTheme="minorHAnsi"/>
          <w:b w:val="0"/>
          <w:sz w:val="24"/>
        </w:rPr>
      </w:pPr>
      <w:r w:rsidRPr="00D63DB2">
        <w:rPr>
          <w:rFonts w:asciiTheme="minorHAnsi" w:hAnsiTheme="minorHAnsi"/>
          <w:b w:val="0"/>
          <w:sz w:val="24"/>
        </w:rPr>
        <w:t xml:space="preserve">dotyczące obszaru pracy – cel, zakres i metody badawcze oraz wybrane zagadnienia poruszane w pracy, najważniejsze wyniki, wnioski wynikające z pracy </w:t>
      </w:r>
      <w:r w:rsidRPr="00D63DB2">
        <w:rPr>
          <w:rFonts w:asciiTheme="minorHAnsi" w:hAnsiTheme="minorHAnsi"/>
          <w:b w:val="0"/>
          <w:i/>
          <w:sz w:val="24"/>
        </w:rPr>
        <w:t>(pytanie ustalane przez Komisję)</w:t>
      </w:r>
      <w:r w:rsidRPr="00D63DB2">
        <w:rPr>
          <w:rFonts w:asciiTheme="minorHAnsi" w:hAnsiTheme="minorHAnsi"/>
          <w:b w:val="0"/>
          <w:sz w:val="24"/>
        </w:rPr>
        <w:t xml:space="preserve">; </w:t>
      </w:r>
    </w:p>
    <w:p w14:paraId="2841DA36" w14:textId="77777777" w:rsidR="00C125E2" w:rsidRPr="00D63DB2" w:rsidRDefault="00C125E2" w:rsidP="00C125E2">
      <w:pPr>
        <w:pStyle w:val="Tekstpodstawowy"/>
        <w:numPr>
          <w:ilvl w:val="0"/>
          <w:numId w:val="37"/>
        </w:numPr>
        <w:suppressAutoHyphens w:val="0"/>
        <w:spacing w:line="240" w:lineRule="auto"/>
        <w:ind w:left="851" w:hanging="425"/>
        <w:jc w:val="both"/>
        <w:rPr>
          <w:rFonts w:asciiTheme="minorHAnsi" w:hAnsiTheme="minorHAnsi"/>
          <w:b w:val="0"/>
          <w:sz w:val="24"/>
        </w:rPr>
      </w:pPr>
      <w:r w:rsidRPr="00D63DB2">
        <w:rPr>
          <w:rFonts w:asciiTheme="minorHAnsi" w:hAnsiTheme="minorHAnsi"/>
          <w:b w:val="0"/>
          <w:sz w:val="24"/>
        </w:rPr>
        <w:t xml:space="preserve">dwa pytania z zagadnień kierunkowych </w:t>
      </w:r>
      <w:r w:rsidRPr="00D63DB2">
        <w:rPr>
          <w:rFonts w:asciiTheme="minorHAnsi" w:hAnsiTheme="minorHAnsi"/>
          <w:b w:val="0"/>
          <w:i/>
          <w:sz w:val="24"/>
        </w:rPr>
        <w:t>(pytania losowane przez studenta).</w:t>
      </w:r>
    </w:p>
    <w:p w14:paraId="015D1141" w14:textId="77777777" w:rsidR="00C125E2" w:rsidRPr="00D63DB2" w:rsidRDefault="00C125E2" w:rsidP="00C125E2">
      <w:pPr>
        <w:pStyle w:val="Tekstpodstawowy"/>
        <w:numPr>
          <w:ilvl w:val="0"/>
          <w:numId w:val="36"/>
        </w:numPr>
        <w:tabs>
          <w:tab w:val="clear" w:pos="1683"/>
          <w:tab w:val="num" w:pos="426"/>
        </w:tabs>
        <w:suppressAutoHyphens w:val="0"/>
        <w:spacing w:line="240" w:lineRule="auto"/>
        <w:ind w:left="426" w:hanging="426"/>
        <w:jc w:val="both"/>
        <w:rPr>
          <w:rFonts w:asciiTheme="minorHAnsi" w:hAnsiTheme="minorHAnsi"/>
          <w:b w:val="0"/>
          <w:sz w:val="24"/>
        </w:rPr>
      </w:pPr>
      <w:r w:rsidRPr="00D63DB2">
        <w:rPr>
          <w:rFonts w:asciiTheme="minorHAnsi" w:hAnsiTheme="minorHAnsi"/>
          <w:b w:val="0"/>
          <w:sz w:val="24"/>
        </w:rPr>
        <w:t xml:space="preserve">Egzamin dyplomowy uznaje się za zdany po uzyskaniu oceny pozytywnej za każde </w:t>
      </w:r>
      <w:r w:rsidRPr="00D63DB2">
        <w:rPr>
          <w:rFonts w:asciiTheme="minorHAnsi" w:hAnsiTheme="minorHAnsi"/>
          <w:b w:val="0"/>
          <w:sz w:val="24"/>
        </w:rPr>
        <w:br/>
        <w:t xml:space="preserve">z pytań egzaminacyjnych. </w:t>
      </w:r>
    </w:p>
    <w:p w14:paraId="6A6B909A" w14:textId="77777777" w:rsidR="00C125E2" w:rsidRPr="00D63DB2" w:rsidRDefault="00C125E2" w:rsidP="00C125E2">
      <w:pPr>
        <w:pStyle w:val="Tekstpodstawowy"/>
        <w:numPr>
          <w:ilvl w:val="0"/>
          <w:numId w:val="36"/>
        </w:numPr>
        <w:suppressAutoHyphens w:val="0"/>
        <w:spacing w:line="240" w:lineRule="auto"/>
        <w:ind w:left="426" w:hanging="426"/>
        <w:jc w:val="both"/>
        <w:rPr>
          <w:rFonts w:asciiTheme="minorHAnsi" w:hAnsiTheme="minorHAnsi"/>
          <w:b w:val="0"/>
          <w:sz w:val="24"/>
        </w:rPr>
      </w:pPr>
      <w:r w:rsidRPr="00D63DB2">
        <w:rPr>
          <w:rFonts w:asciiTheme="minorHAnsi" w:hAnsiTheme="minorHAnsi"/>
          <w:b w:val="0"/>
          <w:sz w:val="24"/>
        </w:rPr>
        <w:t>W przypadku uzyskania z egzaminu oceny niedostatecznej lub nieusprawiedliwionego nieprzystąpienia do egzaminu w ustalonym terminie, Dziekan wyznacza drugi termin egzaminu jako ostateczny. Powtórny egzamin nie może odbyć się wcześniej niż po miesiącu od daty pierwszego egzaminu i nie później niż po upływie trzech miesięcy.</w:t>
      </w:r>
    </w:p>
    <w:p w14:paraId="3B97414F" w14:textId="77777777" w:rsidR="00C125E2" w:rsidRPr="00D63DB2" w:rsidRDefault="00C125E2" w:rsidP="00C125E2">
      <w:pPr>
        <w:pStyle w:val="Tekstpodstawowy"/>
        <w:numPr>
          <w:ilvl w:val="0"/>
          <w:numId w:val="36"/>
        </w:numPr>
        <w:suppressAutoHyphens w:val="0"/>
        <w:spacing w:line="240" w:lineRule="auto"/>
        <w:ind w:left="426" w:hanging="426"/>
        <w:jc w:val="both"/>
        <w:rPr>
          <w:rFonts w:asciiTheme="minorHAnsi" w:hAnsiTheme="minorHAnsi"/>
          <w:b w:val="0"/>
          <w:sz w:val="24"/>
        </w:rPr>
      </w:pPr>
      <w:r w:rsidRPr="00D63DB2">
        <w:rPr>
          <w:rFonts w:asciiTheme="minorHAnsi" w:hAnsiTheme="minorHAnsi"/>
          <w:b w:val="0"/>
          <w:sz w:val="24"/>
        </w:rPr>
        <w:t xml:space="preserve">Student, który uzyskał ocenę średnią za studia poniżej 3,50 nie może uzyskać na dyplomie oceny dobrej. Student, który uzyskał ocenę średnią za studia poniżej 4,00 nie może otrzymać na dyplomie oceny bardzo dobrej. </w:t>
      </w:r>
    </w:p>
    <w:p w14:paraId="34B13F14" w14:textId="77777777" w:rsidR="00C125E2" w:rsidRPr="00D63DB2" w:rsidRDefault="00C125E2" w:rsidP="00C125E2">
      <w:pPr>
        <w:pStyle w:val="Tekstpodstawowy"/>
        <w:ind w:left="426"/>
        <w:rPr>
          <w:rFonts w:asciiTheme="minorHAnsi" w:hAnsiTheme="minorHAnsi"/>
          <w:sz w:val="24"/>
        </w:rPr>
      </w:pPr>
    </w:p>
    <w:p w14:paraId="0ECDB1C5" w14:textId="77777777" w:rsidR="00C125E2" w:rsidRPr="00D63DB2" w:rsidRDefault="00C125E2" w:rsidP="00C125E2">
      <w:pPr>
        <w:pStyle w:val="Default"/>
        <w:jc w:val="center"/>
        <w:rPr>
          <w:rFonts w:asciiTheme="minorHAnsi" w:hAnsiTheme="minorHAnsi"/>
          <w:b/>
          <w:color w:val="auto"/>
        </w:rPr>
      </w:pPr>
      <w:r w:rsidRPr="00D63DB2">
        <w:rPr>
          <w:rFonts w:asciiTheme="minorHAnsi" w:hAnsiTheme="minorHAnsi"/>
          <w:b/>
          <w:color w:val="auto"/>
        </w:rPr>
        <w:t xml:space="preserve">Szczegółowe wymagania określone zostały w </w:t>
      </w:r>
      <w:r w:rsidRPr="00D63DB2">
        <w:rPr>
          <w:rFonts w:asciiTheme="minorHAnsi" w:hAnsiTheme="minorHAnsi"/>
          <w:b/>
          <w:bCs/>
          <w:color w:val="auto"/>
        </w:rPr>
        <w:t>§ 27-31</w:t>
      </w:r>
      <w:r w:rsidRPr="00D63DB2">
        <w:rPr>
          <w:rFonts w:asciiTheme="minorHAnsi" w:hAnsiTheme="minorHAnsi"/>
          <w:b/>
          <w:color w:val="auto"/>
        </w:rPr>
        <w:t xml:space="preserve"> </w:t>
      </w:r>
    </w:p>
    <w:p w14:paraId="04297B55" w14:textId="77777777" w:rsidR="00C125E2" w:rsidRPr="00D63DB2" w:rsidRDefault="00C125E2" w:rsidP="00C125E2">
      <w:pPr>
        <w:pStyle w:val="Default"/>
        <w:jc w:val="center"/>
        <w:rPr>
          <w:rFonts w:asciiTheme="minorHAnsi" w:hAnsiTheme="minorHAnsi"/>
          <w:b/>
          <w:bCs/>
          <w:color w:val="auto"/>
        </w:rPr>
      </w:pPr>
      <w:r w:rsidRPr="00D63DB2">
        <w:rPr>
          <w:rFonts w:asciiTheme="minorHAnsi" w:hAnsiTheme="minorHAnsi"/>
          <w:b/>
          <w:color w:val="auto"/>
        </w:rPr>
        <w:t>„</w:t>
      </w:r>
      <w:r w:rsidRPr="00D63DB2">
        <w:rPr>
          <w:rFonts w:asciiTheme="minorHAnsi" w:hAnsiTheme="minorHAnsi"/>
          <w:b/>
          <w:bCs/>
          <w:color w:val="auto"/>
        </w:rPr>
        <w:t xml:space="preserve">REGULAMINU STUDIÓW </w:t>
      </w:r>
    </w:p>
    <w:p w14:paraId="466D1829" w14:textId="77777777" w:rsidR="00C125E2" w:rsidRPr="00D63DB2" w:rsidRDefault="00C125E2" w:rsidP="00C125E2">
      <w:pPr>
        <w:pStyle w:val="Default"/>
        <w:jc w:val="center"/>
        <w:rPr>
          <w:rFonts w:asciiTheme="minorHAnsi" w:hAnsiTheme="minorHAnsi"/>
          <w:b/>
          <w:bCs/>
          <w:color w:val="auto"/>
        </w:rPr>
      </w:pPr>
      <w:r w:rsidRPr="00D63DB2">
        <w:rPr>
          <w:rFonts w:asciiTheme="minorHAnsi" w:hAnsiTheme="minorHAnsi"/>
          <w:b/>
          <w:bCs/>
          <w:color w:val="auto"/>
        </w:rPr>
        <w:t xml:space="preserve">w Szkole Głównej Gospodarstwa Wiejskiego w Warszawie” </w:t>
      </w:r>
    </w:p>
    <w:p w14:paraId="6244C425" w14:textId="77777777" w:rsidR="00C125E2" w:rsidRPr="00D63DB2" w:rsidRDefault="00C125E2" w:rsidP="00C125E2">
      <w:pPr>
        <w:pStyle w:val="Default"/>
        <w:jc w:val="center"/>
        <w:rPr>
          <w:rFonts w:asciiTheme="minorHAnsi" w:hAnsiTheme="minorHAnsi"/>
          <w:b/>
          <w:color w:val="auto"/>
        </w:rPr>
      </w:pPr>
    </w:p>
    <w:p w14:paraId="28B93019" w14:textId="77777777" w:rsidR="001F5191" w:rsidRPr="00D63DB2" w:rsidRDefault="001F5191" w:rsidP="001F5191">
      <w:pPr>
        <w:pStyle w:val="Default"/>
        <w:jc w:val="center"/>
        <w:rPr>
          <w:rFonts w:asciiTheme="minorHAnsi" w:hAnsiTheme="minorHAnsi"/>
          <w:b/>
          <w:color w:val="auto"/>
        </w:rPr>
      </w:pPr>
      <w:r w:rsidRPr="00D63DB2">
        <w:rPr>
          <w:rFonts w:asciiTheme="minorHAnsi" w:hAnsiTheme="minorHAnsi"/>
          <w:b/>
          <w:color w:val="auto"/>
        </w:rPr>
        <w:t>https://www.sggw.edu.pl/strona-glowna/studia/informacje-praktyczne-dla-studentow/regulamin-studiow/</w:t>
      </w:r>
    </w:p>
    <w:p w14:paraId="0325A4D3" w14:textId="69A2E1B1" w:rsidR="00CC15C2" w:rsidRPr="00D63DB2" w:rsidRDefault="00CC15C2" w:rsidP="001F5191">
      <w:pPr>
        <w:pStyle w:val="Default"/>
        <w:jc w:val="center"/>
        <w:rPr>
          <w:rFonts w:asciiTheme="minorHAnsi" w:hAnsiTheme="minorHAnsi"/>
          <w:b/>
          <w:color w:val="auto"/>
        </w:rPr>
      </w:pPr>
    </w:p>
    <w:sectPr w:rsidR="00CC15C2" w:rsidRPr="00D63DB2" w:rsidSect="005773DA">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38E70" w14:textId="77777777" w:rsidR="00EC6766" w:rsidRDefault="00EC6766" w:rsidP="0074458A">
      <w:pPr>
        <w:spacing w:after="0" w:line="240" w:lineRule="auto"/>
      </w:pPr>
      <w:r>
        <w:separator/>
      </w:r>
    </w:p>
  </w:endnote>
  <w:endnote w:type="continuationSeparator" w:id="0">
    <w:p w14:paraId="65DB9ED2" w14:textId="77777777" w:rsidR="00EC6766" w:rsidRDefault="00EC6766" w:rsidP="00744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00000007" w:usb1="00000000"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ont224">
    <w:altName w:val="Times New Roman"/>
    <w:panose1 w:val="00000000000000000000"/>
    <w:charset w:val="EE"/>
    <w:family w:val="auto"/>
    <w:notTrueType/>
    <w:pitch w:val="variable"/>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F4693" w14:textId="77777777" w:rsidR="008B5814" w:rsidRDefault="008B58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6D18D" w14:textId="5CDE1862" w:rsidR="00FE7DB9" w:rsidRDefault="00054A73" w:rsidP="00162E76">
    <w:pPr>
      <w:pStyle w:val="Stopka"/>
      <w:pBdr>
        <w:top w:val="single" w:sz="4" w:space="2" w:color="auto"/>
      </w:pBdr>
    </w:pPr>
    <w:r>
      <w:rPr>
        <w:i/>
        <w:sz w:val="18"/>
      </w:rPr>
      <w:t>Instrukcja I.</w:t>
    </w:r>
    <w:r w:rsidR="00BC6969">
      <w:rPr>
        <w:i/>
        <w:sz w:val="18"/>
      </w:rPr>
      <w:t>V</w:t>
    </w:r>
    <w:r w:rsidR="00036382">
      <w:rPr>
        <w:i/>
        <w:sz w:val="18"/>
      </w:rPr>
      <w:t>I</w:t>
    </w:r>
    <w:r>
      <w:rPr>
        <w:i/>
        <w:sz w:val="18"/>
      </w:rPr>
      <w:t>.</w:t>
    </w:r>
    <w:r w:rsidR="004F3CE0">
      <w:rPr>
        <w:i/>
        <w:sz w:val="18"/>
      </w:rPr>
      <w:t>6</w:t>
    </w:r>
    <w:r>
      <w:rPr>
        <w:i/>
        <w:sz w:val="18"/>
      </w:rPr>
      <w:t xml:space="preserve">. </w:t>
    </w:r>
    <w:r w:rsidR="00643F9D">
      <w:rPr>
        <w:i/>
        <w:sz w:val="18"/>
      </w:rPr>
      <w:t>- w</w:t>
    </w:r>
    <w:r w:rsidR="00FE7DB9">
      <w:rPr>
        <w:i/>
        <w:sz w:val="18"/>
      </w:rPr>
      <w:t xml:space="preserve">ydanie </w:t>
    </w:r>
    <w:r w:rsidR="008B5814">
      <w:rPr>
        <w:i/>
        <w:sz w:val="18"/>
      </w:rPr>
      <w:t>4</w:t>
    </w:r>
    <w:r w:rsidR="00FE7DB9">
      <w:rPr>
        <w:i/>
        <w:sz w:val="18"/>
      </w:rPr>
      <w:t xml:space="preserve"> z dnia </w:t>
    </w:r>
    <w:r w:rsidR="008B5814">
      <w:rPr>
        <w:i/>
        <w:sz w:val="18"/>
      </w:rPr>
      <w:t>25</w:t>
    </w:r>
    <w:r w:rsidR="00FE7DB9">
      <w:rPr>
        <w:i/>
        <w:sz w:val="18"/>
      </w:rPr>
      <w:t>.0</w:t>
    </w:r>
    <w:r w:rsidR="008B5814">
      <w:rPr>
        <w:i/>
        <w:sz w:val="18"/>
      </w:rPr>
      <w:t>7</w:t>
    </w:r>
    <w:r w:rsidR="00FE7DB9">
      <w:rPr>
        <w:i/>
        <w:sz w:val="18"/>
      </w:rPr>
      <w:t>.20</w:t>
    </w:r>
    <w:r w:rsidR="008B5814">
      <w:rPr>
        <w:i/>
        <w:sz w:val="18"/>
      </w:rPr>
      <w:t>21</w:t>
    </w:r>
    <w:r w:rsidR="00FE7DB9">
      <w:rPr>
        <w:i/>
        <w:sz w:val="18"/>
      </w:rPr>
      <w:t xml:space="preserve"> r.                                      </w:t>
    </w:r>
    <w:r w:rsidR="00643F9D">
      <w:rPr>
        <w:i/>
        <w:sz w:val="18"/>
      </w:rPr>
      <w:t xml:space="preserve">     </w:t>
    </w:r>
    <w:r w:rsidR="00BC6969">
      <w:rPr>
        <w:i/>
        <w:sz w:val="18"/>
      </w:rPr>
      <w:t xml:space="preserve">                               </w:t>
    </w:r>
    <w:r w:rsidR="00FE7DB9">
      <w:rPr>
        <w:i/>
        <w:sz w:val="18"/>
      </w:rPr>
      <w:t xml:space="preserve">                                                     </w:t>
    </w:r>
    <w:r w:rsidR="00162E76">
      <w:rPr>
        <w:i/>
        <w:sz w:val="18"/>
      </w:rPr>
      <w:t xml:space="preserve">      </w:t>
    </w:r>
    <w:r w:rsidR="00FE7DB9">
      <w:rPr>
        <w:i/>
        <w:sz w:val="18"/>
      </w:rPr>
      <w:t xml:space="preserve">    </w:t>
    </w:r>
    <w:r w:rsidR="00FE7DB9" w:rsidRPr="00926F7E">
      <w:rPr>
        <w:i/>
        <w:sz w:val="18"/>
      </w:rPr>
      <w:t xml:space="preserve">Strona </w:t>
    </w:r>
    <w:r w:rsidR="00FE7DB9" w:rsidRPr="00926F7E">
      <w:rPr>
        <w:i/>
        <w:sz w:val="18"/>
      </w:rPr>
      <w:fldChar w:fldCharType="begin"/>
    </w:r>
    <w:r w:rsidR="00FE7DB9" w:rsidRPr="00926F7E">
      <w:rPr>
        <w:i/>
        <w:sz w:val="18"/>
      </w:rPr>
      <w:instrText>PAGE   \* MERGEFORMAT</w:instrText>
    </w:r>
    <w:r w:rsidR="00FE7DB9" w:rsidRPr="00926F7E">
      <w:rPr>
        <w:i/>
        <w:sz w:val="18"/>
      </w:rPr>
      <w:fldChar w:fldCharType="separate"/>
    </w:r>
    <w:r w:rsidR="00006A2E">
      <w:rPr>
        <w:i/>
        <w:noProof/>
        <w:sz w:val="18"/>
      </w:rPr>
      <w:t>1</w:t>
    </w:r>
    <w:r w:rsidR="00FE7DB9" w:rsidRPr="00926F7E">
      <w:rPr>
        <w:i/>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70651" w14:textId="77777777" w:rsidR="008B5814" w:rsidRDefault="008B58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B371B" w14:textId="77777777" w:rsidR="00EC6766" w:rsidRDefault="00EC6766" w:rsidP="0074458A">
      <w:pPr>
        <w:spacing w:after="0" w:line="240" w:lineRule="auto"/>
      </w:pPr>
      <w:r>
        <w:separator/>
      </w:r>
    </w:p>
  </w:footnote>
  <w:footnote w:type="continuationSeparator" w:id="0">
    <w:p w14:paraId="0F800BFB" w14:textId="77777777" w:rsidR="00EC6766" w:rsidRDefault="00EC6766" w:rsidP="00744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BF404" w14:textId="77777777" w:rsidR="008B5814" w:rsidRDefault="008B581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05D77" w14:textId="21BB6464" w:rsidR="00FE7DB9" w:rsidRPr="00926F7E" w:rsidRDefault="00FE7DB9" w:rsidP="0074458A">
    <w:pPr>
      <w:pStyle w:val="Nagwek"/>
      <w:pBdr>
        <w:bottom w:val="single" w:sz="4" w:space="1" w:color="auto"/>
      </w:pBdr>
      <w:jc w:val="center"/>
      <w:rPr>
        <w:i/>
        <w:sz w:val="18"/>
      </w:rPr>
    </w:pPr>
    <w:r w:rsidRPr="00926F7E">
      <w:rPr>
        <w:i/>
        <w:sz w:val="18"/>
      </w:rPr>
      <w:t>Wewnętrzny System Zapewni</w:t>
    </w:r>
    <w:r w:rsidR="00B650CB">
      <w:rPr>
        <w:i/>
        <w:sz w:val="18"/>
      </w:rPr>
      <w:t>a</w:t>
    </w:r>
    <w:r w:rsidRPr="00926F7E">
      <w:rPr>
        <w:i/>
        <w:sz w:val="18"/>
      </w:rPr>
      <w:t>nia i Doskonalenia Jakości Kształcenia na Wydziale</w:t>
    </w:r>
    <w:r w:rsidR="00B650CB">
      <w:rPr>
        <w:i/>
        <w:sz w:val="18"/>
      </w:rPr>
      <w:t xml:space="preserve"> </w:t>
    </w:r>
    <w:r>
      <w:rPr>
        <w:i/>
        <w:sz w:val="18"/>
      </w:rPr>
      <w:t>Żywieni</w:t>
    </w:r>
    <w:r w:rsidR="00B650CB">
      <w:rPr>
        <w:i/>
        <w:sz w:val="18"/>
      </w:rPr>
      <w:t>a</w:t>
    </w:r>
    <w:r>
      <w:rPr>
        <w:i/>
        <w:sz w:val="18"/>
      </w:rPr>
      <w:t xml:space="preserve"> Człowieka </w:t>
    </w:r>
    <w:r w:rsidRPr="00926F7E">
      <w:rPr>
        <w:i/>
        <w:sz w:val="18"/>
      </w:rPr>
      <w:t>SGGW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358F9" w14:textId="77777777" w:rsidR="008B5814" w:rsidRDefault="008B581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lowerLetter"/>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3."/>
      <w:lvlJc w:val="left"/>
      <w:pPr>
        <w:tabs>
          <w:tab w:val="num" w:pos="0"/>
        </w:tabs>
        <w:ind w:left="3216" w:hanging="180"/>
      </w:pPr>
      <w:rPr>
        <w:rFonts w:cs="Times New Roman"/>
      </w:rPr>
    </w:lvl>
    <w:lvl w:ilvl="3">
      <w:start w:val="1"/>
      <w:numFmt w:val="decimal"/>
      <w:lvlText w:val="%4."/>
      <w:lvlJc w:val="left"/>
      <w:pPr>
        <w:tabs>
          <w:tab w:val="num" w:pos="0"/>
        </w:tabs>
        <w:ind w:left="3936" w:hanging="360"/>
      </w:pPr>
      <w:rPr>
        <w:rFonts w:cs="Times New Roman"/>
      </w:rPr>
    </w:lvl>
    <w:lvl w:ilvl="4">
      <w:start w:val="1"/>
      <w:numFmt w:val="lowerLetter"/>
      <w:lvlText w:val="%5."/>
      <w:lvlJc w:val="left"/>
      <w:pPr>
        <w:tabs>
          <w:tab w:val="num" w:pos="0"/>
        </w:tabs>
        <w:ind w:left="4656" w:hanging="360"/>
      </w:pPr>
      <w:rPr>
        <w:rFonts w:cs="Times New Roman"/>
      </w:rPr>
    </w:lvl>
    <w:lvl w:ilvl="5">
      <w:start w:val="1"/>
      <w:numFmt w:val="lowerRoman"/>
      <w:lvlText w:val="%6."/>
      <w:lvlJc w:val="left"/>
      <w:pPr>
        <w:tabs>
          <w:tab w:val="num" w:pos="0"/>
        </w:tabs>
        <w:ind w:left="5376" w:hanging="180"/>
      </w:pPr>
      <w:rPr>
        <w:rFonts w:cs="Times New Roman"/>
      </w:rPr>
    </w:lvl>
    <w:lvl w:ilvl="6">
      <w:start w:val="1"/>
      <w:numFmt w:val="decimal"/>
      <w:lvlText w:val="%7."/>
      <w:lvlJc w:val="left"/>
      <w:pPr>
        <w:tabs>
          <w:tab w:val="num" w:pos="0"/>
        </w:tabs>
        <w:ind w:left="6096" w:hanging="360"/>
      </w:pPr>
      <w:rPr>
        <w:rFonts w:cs="Times New Roman"/>
      </w:rPr>
    </w:lvl>
    <w:lvl w:ilvl="7">
      <w:start w:val="1"/>
      <w:numFmt w:val="lowerLetter"/>
      <w:lvlText w:val="%8."/>
      <w:lvlJc w:val="left"/>
      <w:pPr>
        <w:tabs>
          <w:tab w:val="num" w:pos="0"/>
        </w:tabs>
        <w:ind w:left="6816" w:hanging="360"/>
      </w:pPr>
      <w:rPr>
        <w:rFonts w:cs="Times New Roman"/>
      </w:rPr>
    </w:lvl>
    <w:lvl w:ilvl="8">
      <w:start w:val="1"/>
      <w:numFmt w:val="lowerRoman"/>
      <w:lvlText w:val="%9."/>
      <w:lvlJc w:val="left"/>
      <w:pPr>
        <w:tabs>
          <w:tab w:val="num" w:pos="0"/>
        </w:tabs>
        <w:ind w:left="7536" w:hanging="180"/>
      </w:pPr>
      <w:rPr>
        <w:rFonts w:cs="Times New Roman"/>
      </w:rPr>
    </w:lvl>
  </w:abstractNum>
  <w:abstractNum w:abstractNumId="1" w15:restartNumberingAfterBreak="0">
    <w:nsid w:val="00000003"/>
    <w:multiLevelType w:val="multilevel"/>
    <w:tmpl w:val="00000003"/>
    <w:name w:val="WW8Num3"/>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 w15:restartNumberingAfterBreak="0">
    <w:nsid w:val="00000006"/>
    <w:multiLevelType w:val="multilevel"/>
    <w:tmpl w:val="00000006"/>
    <w:name w:val="WW8Num6"/>
    <w:lvl w:ilvl="0">
      <w:start w:val="1"/>
      <w:numFmt w:val="decimal"/>
      <w:lvlText w:val="%1."/>
      <w:lvlJc w:val="left"/>
      <w:pPr>
        <w:tabs>
          <w:tab w:val="num" w:pos="720"/>
        </w:tabs>
        <w:ind w:left="720" w:hanging="360"/>
      </w:pPr>
      <w:rPr>
        <w:rFonts w:cs="Times New Roman"/>
      </w:rPr>
    </w:lvl>
    <w:lvl w:ilvl="1">
      <w:start w:val="2"/>
      <w:numFmt w:val="bullet"/>
      <w:lvlText w:val="-"/>
      <w:lvlJc w:val="left"/>
      <w:pPr>
        <w:tabs>
          <w:tab w:val="num" w:pos="1440"/>
        </w:tabs>
        <w:ind w:left="1440" w:hanging="360"/>
      </w:pPr>
      <w:rPr>
        <w:rFonts w:ascii="Times New Roman" w:hAnsi="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 w15:restartNumberingAfterBreak="0">
    <w:nsid w:val="00000008"/>
    <w:multiLevelType w:val="multilevel"/>
    <w:tmpl w:val="00000008"/>
    <w:name w:val="WW8Num8"/>
    <w:lvl w:ilvl="0">
      <w:start w:val="1"/>
      <w:numFmt w:val="lowerLetter"/>
      <w:lvlText w:val="%1)"/>
      <w:lvlJc w:val="left"/>
      <w:pPr>
        <w:tabs>
          <w:tab w:val="num" w:pos="0"/>
        </w:tabs>
        <w:ind w:left="1440" w:hanging="360"/>
      </w:pPr>
      <w:rPr>
        <w:rFonts w:cs="Calibri"/>
      </w:rPr>
    </w:lvl>
    <w:lvl w:ilvl="1">
      <w:start w:val="1"/>
      <w:numFmt w:val="lowerLetter"/>
      <w:lvlText w:val="%2."/>
      <w:lvlJc w:val="left"/>
      <w:pPr>
        <w:tabs>
          <w:tab w:val="num" w:pos="0"/>
        </w:tabs>
        <w:ind w:left="2160" w:hanging="360"/>
      </w:pPr>
      <w:rPr>
        <w:rFonts w:cs="Times New Roman"/>
      </w:rPr>
    </w:lvl>
    <w:lvl w:ilvl="2">
      <w:start w:val="1"/>
      <w:numFmt w:val="lowerRoman"/>
      <w:lvlText w:val="%3."/>
      <w:lvlJc w:val="lef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lef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left"/>
      <w:pPr>
        <w:tabs>
          <w:tab w:val="num" w:pos="0"/>
        </w:tabs>
        <w:ind w:left="7200" w:hanging="180"/>
      </w:pPr>
      <w:rPr>
        <w:rFonts w:cs="Times New Roman"/>
      </w:rPr>
    </w:lvl>
  </w:abstractNum>
  <w:abstractNum w:abstractNumId="4" w15:restartNumberingAfterBreak="0">
    <w:nsid w:val="029D6AF0"/>
    <w:multiLevelType w:val="hybridMultilevel"/>
    <w:tmpl w:val="010435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4D22D43"/>
    <w:multiLevelType w:val="multilevel"/>
    <w:tmpl w:val="35F0BA32"/>
    <w:lvl w:ilvl="0">
      <w:start w:val="1"/>
      <w:numFmt w:val="decimal"/>
      <w:lvlText w:val="%1"/>
      <w:lvlJc w:val="left"/>
      <w:pPr>
        <w:ind w:left="432" w:hanging="432"/>
      </w:pPr>
      <w:rPr>
        <w:rFonts w:cs="Times New Roman" w:hint="default"/>
      </w:rPr>
    </w:lvl>
    <w:lvl w:ilvl="1">
      <w:start w:val="1"/>
      <w:numFmt w:val="bullet"/>
      <w:lvlText w:val=""/>
      <w:lvlJc w:val="left"/>
      <w:pPr>
        <w:ind w:left="576" w:hanging="576"/>
      </w:pPr>
      <w:rPr>
        <w:rFonts w:ascii="Symbol" w:hAnsi="Symbol" w:hint="default"/>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6" w15:restartNumberingAfterBreak="0">
    <w:nsid w:val="0704591E"/>
    <w:multiLevelType w:val="hybridMultilevel"/>
    <w:tmpl w:val="59928754"/>
    <w:lvl w:ilvl="0" w:tplc="00E6B5D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0AD368FE"/>
    <w:multiLevelType w:val="multilevel"/>
    <w:tmpl w:val="B026469E"/>
    <w:lvl w:ilvl="0">
      <w:start w:val="1"/>
      <w:numFmt w:val="decimal"/>
      <w:lvlText w:val="%1."/>
      <w:lvlJc w:val="left"/>
      <w:pPr>
        <w:tabs>
          <w:tab w:val="num" w:pos="354"/>
        </w:tabs>
        <w:ind w:left="354"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6"/>
        </w:tabs>
        <w:ind w:left="726" w:hanging="720"/>
      </w:pPr>
      <w:rPr>
        <w:rFonts w:cs="Times New Roman" w:hint="default"/>
      </w:rPr>
    </w:lvl>
    <w:lvl w:ilvl="3">
      <w:start w:val="1"/>
      <w:numFmt w:val="decimal"/>
      <w:isLgl/>
      <w:lvlText w:val="%1.%2.%3.%4."/>
      <w:lvlJc w:val="left"/>
      <w:pPr>
        <w:tabs>
          <w:tab w:val="num" w:pos="732"/>
        </w:tabs>
        <w:ind w:left="732" w:hanging="720"/>
      </w:pPr>
      <w:rPr>
        <w:rFonts w:cs="Times New Roman" w:hint="default"/>
      </w:rPr>
    </w:lvl>
    <w:lvl w:ilvl="4">
      <w:start w:val="1"/>
      <w:numFmt w:val="decimal"/>
      <w:isLgl/>
      <w:lvlText w:val="%1.%2.%3.%4.%5."/>
      <w:lvlJc w:val="left"/>
      <w:pPr>
        <w:tabs>
          <w:tab w:val="num" w:pos="1098"/>
        </w:tabs>
        <w:ind w:left="1098" w:hanging="1080"/>
      </w:pPr>
      <w:rPr>
        <w:rFonts w:cs="Times New Roman" w:hint="default"/>
      </w:rPr>
    </w:lvl>
    <w:lvl w:ilvl="5">
      <w:start w:val="1"/>
      <w:numFmt w:val="decimal"/>
      <w:isLgl/>
      <w:lvlText w:val="%1.%2.%3.%4.%5.%6."/>
      <w:lvlJc w:val="left"/>
      <w:pPr>
        <w:tabs>
          <w:tab w:val="num" w:pos="1104"/>
        </w:tabs>
        <w:ind w:left="1104" w:hanging="1080"/>
      </w:pPr>
      <w:rPr>
        <w:rFonts w:cs="Times New Roman" w:hint="default"/>
      </w:rPr>
    </w:lvl>
    <w:lvl w:ilvl="6">
      <w:start w:val="1"/>
      <w:numFmt w:val="decimal"/>
      <w:isLgl/>
      <w:lvlText w:val="%1.%2.%3.%4.%5.%6.%7."/>
      <w:lvlJc w:val="left"/>
      <w:pPr>
        <w:tabs>
          <w:tab w:val="num" w:pos="1470"/>
        </w:tabs>
        <w:ind w:left="1470" w:hanging="1440"/>
      </w:pPr>
      <w:rPr>
        <w:rFonts w:cs="Times New Roman" w:hint="default"/>
      </w:rPr>
    </w:lvl>
    <w:lvl w:ilvl="7">
      <w:start w:val="1"/>
      <w:numFmt w:val="decimal"/>
      <w:isLgl/>
      <w:lvlText w:val="%1.%2.%3.%4.%5.%6.%7.%8."/>
      <w:lvlJc w:val="left"/>
      <w:pPr>
        <w:tabs>
          <w:tab w:val="num" w:pos="1476"/>
        </w:tabs>
        <w:ind w:left="1476" w:hanging="1440"/>
      </w:pPr>
      <w:rPr>
        <w:rFonts w:cs="Times New Roman" w:hint="default"/>
      </w:rPr>
    </w:lvl>
    <w:lvl w:ilvl="8">
      <w:start w:val="1"/>
      <w:numFmt w:val="decimal"/>
      <w:isLgl/>
      <w:lvlText w:val="%1.%2.%3.%4.%5.%6.%7.%8.%9."/>
      <w:lvlJc w:val="left"/>
      <w:pPr>
        <w:tabs>
          <w:tab w:val="num" w:pos="1842"/>
        </w:tabs>
        <w:ind w:left="1842" w:hanging="1800"/>
      </w:pPr>
      <w:rPr>
        <w:rFonts w:cs="Times New Roman" w:hint="default"/>
      </w:rPr>
    </w:lvl>
  </w:abstractNum>
  <w:abstractNum w:abstractNumId="8" w15:restartNumberingAfterBreak="0">
    <w:nsid w:val="0EEB6DAF"/>
    <w:multiLevelType w:val="multilevel"/>
    <w:tmpl w:val="21AC156E"/>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77"/>
        </w:tabs>
        <w:ind w:left="777" w:hanging="360"/>
      </w:pPr>
      <w:rPr>
        <w:rFonts w:cs="Times New Roman" w:hint="default"/>
      </w:rPr>
    </w:lvl>
    <w:lvl w:ilvl="2">
      <w:start w:val="1"/>
      <w:numFmt w:val="decimal"/>
      <w:lvlText w:val="%1.%2.%3."/>
      <w:lvlJc w:val="left"/>
      <w:pPr>
        <w:tabs>
          <w:tab w:val="num" w:pos="1554"/>
        </w:tabs>
        <w:ind w:left="1554" w:hanging="720"/>
      </w:pPr>
      <w:rPr>
        <w:rFonts w:cs="Times New Roman" w:hint="default"/>
      </w:rPr>
    </w:lvl>
    <w:lvl w:ilvl="3">
      <w:start w:val="1"/>
      <w:numFmt w:val="decimal"/>
      <w:lvlText w:val="%1.%2.%3.%4."/>
      <w:lvlJc w:val="left"/>
      <w:pPr>
        <w:tabs>
          <w:tab w:val="num" w:pos="1971"/>
        </w:tabs>
        <w:ind w:left="1971" w:hanging="720"/>
      </w:pPr>
      <w:rPr>
        <w:rFonts w:cs="Times New Roman" w:hint="default"/>
      </w:rPr>
    </w:lvl>
    <w:lvl w:ilvl="4">
      <w:start w:val="1"/>
      <w:numFmt w:val="decimal"/>
      <w:lvlText w:val="%1.%2.%3.%4.%5."/>
      <w:lvlJc w:val="left"/>
      <w:pPr>
        <w:tabs>
          <w:tab w:val="num" w:pos="2748"/>
        </w:tabs>
        <w:ind w:left="2748" w:hanging="1080"/>
      </w:pPr>
      <w:rPr>
        <w:rFonts w:cs="Times New Roman" w:hint="default"/>
      </w:rPr>
    </w:lvl>
    <w:lvl w:ilvl="5">
      <w:start w:val="1"/>
      <w:numFmt w:val="decimal"/>
      <w:lvlText w:val="%1.%2.%3.%4.%5.%6."/>
      <w:lvlJc w:val="left"/>
      <w:pPr>
        <w:tabs>
          <w:tab w:val="num" w:pos="3165"/>
        </w:tabs>
        <w:ind w:left="3165" w:hanging="1080"/>
      </w:pPr>
      <w:rPr>
        <w:rFonts w:cs="Times New Roman" w:hint="default"/>
      </w:rPr>
    </w:lvl>
    <w:lvl w:ilvl="6">
      <w:start w:val="1"/>
      <w:numFmt w:val="decimal"/>
      <w:lvlText w:val="%1.%2.%3.%4.%5.%6.%7."/>
      <w:lvlJc w:val="left"/>
      <w:pPr>
        <w:tabs>
          <w:tab w:val="num" w:pos="3942"/>
        </w:tabs>
        <w:ind w:left="3942" w:hanging="1440"/>
      </w:pPr>
      <w:rPr>
        <w:rFonts w:cs="Times New Roman" w:hint="default"/>
      </w:rPr>
    </w:lvl>
    <w:lvl w:ilvl="7">
      <w:start w:val="1"/>
      <w:numFmt w:val="decimal"/>
      <w:lvlText w:val="%1.%2.%3.%4.%5.%6.%7.%8."/>
      <w:lvlJc w:val="left"/>
      <w:pPr>
        <w:tabs>
          <w:tab w:val="num" w:pos="4359"/>
        </w:tabs>
        <w:ind w:left="4359" w:hanging="1440"/>
      </w:pPr>
      <w:rPr>
        <w:rFonts w:cs="Times New Roman" w:hint="default"/>
      </w:rPr>
    </w:lvl>
    <w:lvl w:ilvl="8">
      <w:start w:val="1"/>
      <w:numFmt w:val="decimal"/>
      <w:lvlText w:val="%1.%2.%3.%4.%5.%6.%7.%8.%9."/>
      <w:lvlJc w:val="left"/>
      <w:pPr>
        <w:tabs>
          <w:tab w:val="num" w:pos="5136"/>
        </w:tabs>
        <w:ind w:left="5136" w:hanging="1800"/>
      </w:pPr>
      <w:rPr>
        <w:rFonts w:cs="Times New Roman" w:hint="default"/>
      </w:rPr>
    </w:lvl>
  </w:abstractNum>
  <w:abstractNum w:abstractNumId="9" w15:restartNumberingAfterBreak="0">
    <w:nsid w:val="11437221"/>
    <w:multiLevelType w:val="hybridMultilevel"/>
    <w:tmpl w:val="5F1893A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3EF7E5F"/>
    <w:multiLevelType w:val="multilevel"/>
    <w:tmpl w:val="D270CA4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1" w15:restartNumberingAfterBreak="0">
    <w:nsid w:val="15DE1D81"/>
    <w:multiLevelType w:val="multilevel"/>
    <w:tmpl w:val="F4D2A07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2" w15:restartNumberingAfterBreak="0">
    <w:nsid w:val="187A2461"/>
    <w:multiLevelType w:val="multilevel"/>
    <w:tmpl w:val="9B8E3FD2"/>
    <w:lvl w:ilvl="0">
      <w:start w:val="6"/>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818"/>
        </w:tabs>
        <w:ind w:left="818" w:hanging="360"/>
      </w:pPr>
      <w:rPr>
        <w:rFonts w:cs="Times New Roman" w:hint="default"/>
      </w:rPr>
    </w:lvl>
    <w:lvl w:ilvl="2">
      <w:start w:val="1"/>
      <w:numFmt w:val="decimal"/>
      <w:lvlText w:val="%1.%2.%3."/>
      <w:lvlJc w:val="left"/>
      <w:pPr>
        <w:tabs>
          <w:tab w:val="num" w:pos="1636"/>
        </w:tabs>
        <w:ind w:left="1636" w:hanging="720"/>
      </w:pPr>
      <w:rPr>
        <w:rFonts w:cs="Times New Roman" w:hint="default"/>
      </w:rPr>
    </w:lvl>
    <w:lvl w:ilvl="3">
      <w:start w:val="1"/>
      <w:numFmt w:val="decimal"/>
      <w:lvlText w:val="%1.%2.%3.%4."/>
      <w:lvlJc w:val="left"/>
      <w:pPr>
        <w:tabs>
          <w:tab w:val="num" w:pos="2094"/>
        </w:tabs>
        <w:ind w:left="2094" w:hanging="720"/>
      </w:pPr>
      <w:rPr>
        <w:rFonts w:cs="Times New Roman" w:hint="default"/>
      </w:rPr>
    </w:lvl>
    <w:lvl w:ilvl="4">
      <w:start w:val="1"/>
      <w:numFmt w:val="decimal"/>
      <w:lvlText w:val="%1.%2.%3.%4.%5."/>
      <w:lvlJc w:val="left"/>
      <w:pPr>
        <w:tabs>
          <w:tab w:val="num" w:pos="2912"/>
        </w:tabs>
        <w:ind w:left="2912" w:hanging="1080"/>
      </w:pPr>
      <w:rPr>
        <w:rFonts w:cs="Times New Roman" w:hint="default"/>
      </w:rPr>
    </w:lvl>
    <w:lvl w:ilvl="5">
      <w:start w:val="1"/>
      <w:numFmt w:val="decimal"/>
      <w:lvlText w:val="%1.%2.%3.%4.%5.%6."/>
      <w:lvlJc w:val="left"/>
      <w:pPr>
        <w:tabs>
          <w:tab w:val="num" w:pos="3370"/>
        </w:tabs>
        <w:ind w:left="3370" w:hanging="1080"/>
      </w:pPr>
      <w:rPr>
        <w:rFonts w:cs="Times New Roman" w:hint="default"/>
      </w:rPr>
    </w:lvl>
    <w:lvl w:ilvl="6">
      <w:start w:val="1"/>
      <w:numFmt w:val="decimal"/>
      <w:lvlText w:val="%1.%2.%3.%4.%5.%6.%7."/>
      <w:lvlJc w:val="left"/>
      <w:pPr>
        <w:tabs>
          <w:tab w:val="num" w:pos="4188"/>
        </w:tabs>
        <w:ind w:left="4188" w:hanging="1440"/>
      </w:pPr>
      <w:rPr>
        <w:rFonts w:cs="Times New Roman" w:hint="default"/>
      </w:rPr>
    </w:lvl>
    <w:lvl w:ilvl="7">
      <w:start w:val="1"/>
      <w:numFmt w:val="decimal"/>
      <w:lvlText w:val="%1.%2.%3.%4.%5.%6.%7.%8."/>
      <w:lvlJc w:val="left"/>
      <w:pPr>
        <w:tabs>
          <w:tab w:val="num" w:pos="4646"/>
        </w:tabs>
        <w:ind w:left="4646" w:hanging="1440"/>
      </w:pPr>
      <w:rPr>
        <w:rFonts w:cs="Times New Roman" w:hint="default"/>
      </w:rPr>
    </w:lvl>
    <w:lvl w:ilvl="8">
      <w:start w:val="1"/>
      <w:numFmt w:val="decimal"/>
      <w:lvlText w:val="%1.%2.%3.%4.%5.%6.%7.%8.%9."/>
      <w:lvlJc w:val="left"/>
      <w:pPr>
        <w:tabs>
          <w:tab w:val="num" w:pos="5464"/>
        </w:tabs>
        <w:ind w:left="5464" w:hanging="1800"/>
      </w:pPr>
      <w:rPr>
        <w:rFonts w:cs="Times New Roman" w:hint="default"/>
      </w:rPr>
    </w:lvl>
  </w:abstractNum>
  <w:abstractNum w:abstractNumId="13" w15:restartNumberingAfterBreak="0">
    <w:nsid w:val="195B5B24"/>
    <w:multiLevelType w:val="hybridMultilevel"/>
    <w:tmpl w:val="98E035CC"/>
    <w:lvl w:ilvl="0" w:tplc="5728FF28">
      <w:start w:val="1"/>
      <w:numFmt w:val="decimal"/>
      <w:lvlText w:val="%1."/>
      <w:lvlJc w:val="left"/>
      <w:pPr>
        <w:tabs>
          <w:tab w:val="num" w:pos="1683"/>
        </w:tabs>
        <w:ind w:left="1683" w:hanging="9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526D70"/>
    <w:multiLevelType w:val="multilevel"/>
    <w:tmpl w:val="04150025"/>
    <w:lvl w:ilvl="0">
      <w:start w:val="1"/>
      <w:numFmt w:val="decimal"/>
      <w:pStyle w:val="Nagwek1"/>
      <w:lvlText w:val="%1"/>
      <w:lvlJc w:val="left"/>
      <w:pPr>
        <w:ind w:left="432" w:hanging="432"/>
      </w:pPr>
      <w:rPr>
        <w:rFonts w:cs="Times New Roman" w:hint="default"/>
      </w:rPr>
    </w:lvl>
    <w:lvl w:ilvl="1">
      <w:start w:val="1"/>
      <w:numFmt w:val="decimal"/>
      <w:pStyle w:val="Nagwek2"/>
      <w:lvlText w:val="%1.%2"/>
      <w:lvlJc w:val="left"/>
      <w:pPr>
        <w:ind w:left="576" w:hanging="576"/>
      </w:pPr>
      <w:rPr>
        <w:rFonts w:cs="Times New Roman"/>
      </w:rPr>
    </w:lvl>
    <w:lvl w:ilvl="2">
      <w:start w:val="1"/>
      <w:numFmt w:val="decimal"/>
      <w:pStyle w:val="Nagwek3"/>
      <w:lvlText w:val="%1.%2.%3"/>
      <w:lvlJc w:val="left"/>
      <w:pPr>
        <w:ind w:left="720" w:hanging="720"/>
      </w:pPr>
      <w:rPr>
        <w:rFonts w:cs="Times New Roman"/>
      </w:rPr>
    </w:lvl>
    <w:lvl w:ilvl="3">
      <w:start w:val="1"/>
      <w:numFmt w:val="decimal"/>
      <w:pStyle w:val="Nagwek4"/>
      <w:lvlText w:val="%1.%2.%3.%4"/>
      <w:lvlJc w:val="left"/>
      <w:pPr>
        <w:ind w:left="864" w:hanging="864"/>
      </w:pPr>
      <w:rPr>
        <w:rFonts w:cs="Times New Roman"/>
      </w:rPr>
    </w:lvl>
    <w:lvl w:ilvl="4">
      <w:start w:val="1"/>
      <w:numFmt w:val="decimal"/>
      <w:pStyle w:val="Nagwek5"/>
      <w:lvlText w:val="%1.%2.%3.%4.%5"/>
      <w:lvlJc w:val="left"/>
      <w:pPr>
        <w:ind w:left="1008" w:hanging="1008"/>
      </w:pPr>
      <w:rPr>
        <w:rFonts w:cs="Times New Roman"/>
      </w:rPr>
    </w:lvl>
    <w:lvl w:ilvl="5">
      <w:start w:val="1"/>
      <w:numFmt w:val="decimal"/>
      <w:pStyle w:val="Nagwek6"/>
      <w:lvlText w:val="%1.%2.%3.%4.%5.%6"/>
      <w:lvlJc w:val="left"/>
      <w:pPr>
        <w:ind w:left="1152" w:hanging="1152"/>
      </w:pPr>
      <w:rPr>
        <w:rFonts w:cs="Times New Roman"/>
      </w:rPr>
    </w:lvl>
    <w:lvl w:ilvl="6">
      <w:start w:val="1"/>
      <w:numFmt w:val="decimal"/>
      <w:pStyle w:val="Nagwek7"/>
      <w:lvlText w:val="%1.%2.%3.%4.%5.%6.%7"/>
      <w:lvlJc w:val="left"/>
      <w:pPr>
        <w:ind w:left="1296" w:hanging="1296"/>
      </w:pPr>
      <w:rPr>
        <w:rFonts w:cs="Times New Roman"/>
      </w:rPr>
    </w:lvl>
    <w:lvl w:ilvl="7">
      <w:start w:val="1"/>
      <w:numFmt w:val="decimal"/>
      <w:pStyle w:val="Nagwek8"/>
      <w:lvlText w:val="%1.%2.%3.%4.%5.%6.%7.%8"/>
      <w:lvlJc w:val="left"/>
      <w:pPr>
        <w:ind w:left="1440" w:hanging="1440"/>
      </w:pPr>
      <w:rPr>
        <w:rFonts w:cs="Times New Roman"/>
      </w:rPr>
    </w:lvl>
    <w:lvl w:ilvl="8">
      <w:start w:val="1"/>
      <w:numFmt w:val="decimal"/>
      <w:pStyle w:val="Nagwek9"/>
      <w:lvlText w:val="%1.%2.%3.%4.%5.%6.%7.%8.%9"/>
      <w:lvlJc w:val="left"/>
      <w:pPr>
        <w:ind w:left="1584" w:hanging="1584"/>
      </w:pPr>
      <w:rPr>
        <w:rFonts w:cs="Times New Roman"/>
      </w:rPr>
    </w:lvl>
  </w:abstractNum>
  <w:abstractNum w:abstractNumId="15" w15:restartNumberingAfterBreak="0">
    <w:nsid w:val="1A682F43"/>
    <w:multiLevelType w:val="multilevel"/>
    <w:tmpl w:val="DFA2DFD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 w15:restartNumberingAfterBreak="0">
    <w:nsid w:val="1E9D1480"/>
    <w:multiLevelType w:val="hybridMultilevel"/>
    <w:tmpl w:val="2B920EB0"/>
    <w:lvl w:ilvl="0" w:tplc="00E6B5D2">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15:restartNumberingAfterBreak="0">
    <w:nsid w:val="1EC22AB0"/>
    <w:multiLevelType w:val="multilevel"/>
    <w:tmpl w:val="02B65CF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8" w15:restartNumberingAfterBreak="0">
    <w:nsid w:val="1EF01991"/>
    <w:multiLevelType w:val="hybridMultilevel"/>
    <w:tmpl w:val="27FE7FE0"/>
    <w:lvl w:ilvl="0" w:tplc="00E6B5D2">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9" w15:restartNumberingAfterBreak="0">
    <w:nsid w:val="23EB206B"/>
    <w:multiLevelType w:val="hybridMultilevel"/>
    <w:tmpl w:val="6EC0468C"/>
    <w:lvl w:ilvl="0" w:tplc="3F423862">
      <w:start w:val="9"/>
      <w:numFmt w:val="decimal"/>
      <w:lvlText w:val="%1."/>
      <w:lvlJc w:val="left"/>
      <w:pPr>
        <w:ind w:left="720" w:hanging="360"/>
      </w:pPr>
      <w:rPr>
        <w:rFonts w:ascii="Times" w:hAnsi="Times" w:cs="Time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5184694"/>
    <w:multiLevelType w:val="multilevel"/>
    <w:tmpl w:val="2B7E081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1" w15:restartNumberingAfterBreak="0">
    <w:nsid w:val="2D351853"/>
    <w:multiLevelType w:val="hybridMultilevel"/>
    <w:tmpl w:val="BB3A3B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D5F1EF5"/>
    <w:multiLevelType w:val="hybridMultilevel"/>
    <w:tmpl w:val="B0067938"/>
    <w:lvl w:ilvl="0" w:tplc="CDD87338">
      <w:start w:val="1"/>
      <w:numFmt w:val="decimal"/>
      <w:lvlText w:val="(%1)"/>
      <w:lvlJc w:val="left"/>
      <w:pPr>
        <w:ind w:left="1980" w:hanging="360"/>
      </w:pPr>
      <w:rPr>
        <w:rFonts w:hint="default"/>
      </w:rPr>
    </w:lvl>
    <w:lvl w:ilvl="1" w:tplc="04150019">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23" w15:restartNumberingAfterBreak="0">
    <w:nsid w:val="3E807659"/>
    <w:multiLevelType w:val="multilevel"/>
    <w:tmpl w:val="BE1602E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4" w15:restartNumberingAfterBreak="0">
    <w:nsid w:val="41982335"/>
    <w:multiLevelType w:val="multilevel"/>
    <w:tmpl w:val="8018B8B4"/>
    <w:lvl w:ilvl="0">
      <w:start w:val="1"/>
      <w:numFmt w:val="upperRoman"/>
      <w:lvlText w:val="Procedura %1."/>
      <w:lvlJc w:val="right"/>
      <w:pPr>
        <w:ind w:left="1850" w:hanging="432"/>
      </w:pPr>
      <w:rPr>
        <w:rFonts w:cs="Times New Roman" w:hint="default"/>
      </w:rPr>
    </w:lvl>
    <w:lvl w:ilvl="1">
      <w:start w:val="1"/>
      <w:numFmt w:val="decimal"/>
      <w:lvlText w:val="%1.%2"/>
      <w:lvlJc w:val="left"/>
      <w:pPr>
        <w:ind w:left="1994" w:hanging="576"/>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282" w:hanging="864"/>
      </w:pPr>
      <w:rPr>
        <w:rFonts w:cs="Times New Roman"/>
      </w:rPr>
    </w:lvl>
    <w:lvl w:ilvl="4">
      <w:start w:val="1"/>
      <w:numFmt w:val="decimal"/>
      <w:lvlText w:val="%1.%2.%3.%4.%5"/>
      <w:lvlJc w:val="left"/>
      <w:pPr>
        <w:ind w:left="2426" w:hanging="1008"/>
      </w:pPr>
      <w:rPr>
        <w:rFonts w:cs="Times New Roman"/>
      </w:rPr>
    </w:lvl>
    <w:lvl w:ilvl="5">
      <w:start w:val="1"/>
      <w:numFmt w:val="decimal"/>
      <w:lvlText w:val="%1.%2.%3.%4.%5.%6"/>
      <w:lvlJc w:val="left"/>
      <w:pPr>
        <w:ind w:left="2570" w:hanging="1152"/>
      </w:pPr>
      <w:rPr>
        <w:rFonts w:cs="Times New Roman"/>
      </w:rPr>
    </w:lvl>
    <w:lvl w:ilvl="6">
      <w:start w:val="1"/>
      <w:numFmt w:val="decimal"/>
      <w:lvlText w:val="%1.%2.%3.%4.%5.%6.%7"/>
      <w:lvlJc w:val="left"/>
      <w:pPr>
        <w:ind w:left="2714" w:hanging="1296"/>
      </w:pPr>
      <w:rPr>
        <w:rFonts w:cs="Times New Roman"/>
      </w:rPr>
    </w:lvl>
    <w:lvl w:ilvl="7">
      <w:start w:val="1"/>
      <w:numFmt w:val="decimal"/>
      <w:lvlText w:val="%1.%2.%3.%4.%5.%6.%7.%8"/>
      <w:lvlJc w:val="left"/>
      <w:pPr>
        <w:ind w:left="2858" w:hanging="1440"/>
      </w:pPr>
      <w:rPr>
        <w:rFonts w:cs="Times New Roman"/>
      </w:rPr>
    </w:lvl>
    <w:lvl w:ilvl="8">
      <w:start w:val="1"/>
      <w:numFmt w:val="decimal"/>
      <w:lvlText w:val="%1.%2.%3.%4.%5.%6.%7.%8.%9"/>
      <w:lvlJc w:val="left"/>
      <w:pPr>
        <w:ind w:left="3002" w:hanging="1584"/>
      </w:pPr>
      <w:rPr>
        <w:rFonts w:cs="Times New Roman"/>
      </w:rPr>
    </w:lvl>
  </w:abstractNum>
  <w:abstractNum w:abstractNumId="25" w15:restartNumberingAfterBreak="0">
    <w:nsid w:val="42032F55"/>
    <w:multiLevelType w:val="hybridMultilevel"/>
    <w:tmpl w:val="3C4817F2"/>
    <w:lvl w:ilvl="0" w:tplc="EC286A3A">
      <w:start w:val="1"/>
      <w:numFmt w:val="decimal"/>
      <w:lvlText w:val="%1."/>
      <w:lvlJc w:val="left"/>
      <w:pPr>
        <w:tabs>
          <w:tab w:val="num" w:pos="1683"/>
        </w:tabs>
        <w:ind w:left="1683" w:hanging="975"/>
      </w:pPr>
      <w:rPr>
        <w:rFonts w:hint="default"/>
      </w:rPr>
    </w:lvl>
    <w:lvl w:ilvl="1" w:tplc="DCFE74CA">
      <w:start w:val="1"/>
      <w:numFmt w:val="lowerLetter"/>
      <w:lvlText w:val="%2)"/>
      <w:lvlJc w:val="left"/>
      <w:pPr>
        <w:tabs>
          <w:tab w:val="num" w:pos="1788"/>
        </w:tabs>
        <w:ind w:left="1788" w:hanging="360"/>
      </w:pPr>
      <w:rPr>
        <w:rFonts w:ascii="Times New Roman" w:eastAsia="Times New Roman" w:hAnsi="Times New Roman" w:cs="Times New Roman"/>
      </w:r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26" w15:restartNumberingAfterBreak="0">
    <w:nsid w:val="429E735F"/>
    <w:multiLevelType w:val="multilevel"/>
    <w:tmpl w:val="A8C63C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38A4C91"/>
    <w:multiLevelType w:val="hybridMultilevel"/>
    <w:tmpl w:val="B4E42D34"/>
    <w:lvl w:ilvl="0" w:tplc="8CEEF1EC">
      <w:start w:val="1"/>
      <w:numFmt w:val="decimal"/>
      <w:lvlText w:val="(%1)"/>
      <w:lvlJc w:val="left"/>
      <w:pPr>
        <w:ind w:left="1980" w:hanging="360"/>
      </w:pPr>
      <w:rPr>
        <w:rFonts w:hint="default"/>
      </w:rPr>
    </w:lvl>
    <w:lvl w:ilvl="1" w:tplc="04150019" w:tentative="1">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28" w15:restartNumberingAfterBreak="0">
    <w:nsid w:val="46D51C0D"/>
    <w:multiLevelType w:val="hybridMultilevel"/>
    <w:tmpl w:val="9C9A26A8"/>
    <w:lvl w:ilvl="0" w:tplc="3B7C969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9" w15:restartNumberingAfterBreak="0">
    <w:nsid w:val="4F507911"/>
    <w:multiLevelType w:val="hybridMultilevel"/>
    <w:tmpl w:val="48E4C190"/>
    <w:lvl w:ilvl="0" w:tplc="18E2FED2">
      <w:start w:val="1"/>
      <w:numFmt w:val="decimal"/>
      <w:lvlText w:val="(%1)"/>
      <w:lvlJc w:val="left"/>
      <w:pPr>
        <w:ind w:left="1260" w:hanging="360"/>
      </w:pPr>
      <w:rPr>
        <w:rFonts w:hint="default"/>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30" w15:restartNumberingAfterBreak="0">
    <w:nsid w:val="4F7F78DF"/>
    <w:multiLevelType w:val="hybridMultilevel"/>
    <w:tmpl w:val="A5B80348"/>
    <w:lvl w:ilvl="0" w:tplc="77BCF5CE">
      <w:start w:val="1"/>
      <w:numFmt w:val="decimal"/>
      <w:lvlText w:val="%1."/>
      <w:lvlJc w:val="left"/>
      <w:pPr>
        <w:tabs>
          <w:tab w:val="num" w:pos="429"/>
        </w:tabs>
        <w:ind w:left="429" w:hanging="360"/>
      </w:pPr>
      <w:rPr>
        <w:rFonts w:cs="Times New Roman" w:hint="default"/>
      </w:rPr>
    </w:lvl>
    <w:lvl w:ilvl="1" w:tplc="04150019">
      <w:start w:val="1"/>
      <w:numFmt w:val="lowerLetter"/>
      <w:lvlText w:val="%2."/>
      <w:lvlJc w:val="left"/>
      <w:pPr>
        <w:tabs>
          <w:tab w:val="num" w:pos="1149"/>
        </w:tabs>
        <w:ind w:left="1149" w:hanging="360"/>
      </w:pPr>
      <w:rPr>
        <w:rFonts w:cs="Times New Roman"/>
      </w:rPr>
    </w:lvl>
    <w:lvl w:ilvl="2" w:tplc="0415001B">
      <w:start w:val="1"/>
      <w:numFmt w:val="lowerRoman"/>
      <w:lvlText w:val="%3."/>
      <w:lvlJc w:val="right"/>
      <w:pPr>
        <w:tabs>
          <w:tab w:val="num" w:pos="1869"/>
        </w:tabs>
        <w:ind w:left="1869" w:hanging="180"/>
      </w:pPr>
      <w:rPr>
        <w:rFonts w:cs="Times New Roman"/>
      </w:rPr>
    </w:lvl>
    <w:lvl w:ilvl="3" w:tplc="3BBABE28">
      <w:start w:val="1"/>
      <w:numFmt w:val="lowerLetter"/>
      <w:lvlText w:val="%4)"/>
      <w:lvlJc w:val="left"/>
      <w:pPr>
        <w:ind w:left="2589" w:hanging="360"/>
      </w:pPr>
      <w:rPr>
        <w:rFonts w:hint="default"/>
      </w:rPr>
    </w:lvl>
    <w:lvl w:ilvl="4" w:tplc="04150019" w:tentative="1">
      <w:start w:val="1"/>
      <w:numFmt w:val="lowerLetter"/>
      <w:lvlText w:val="%5."/>
      <w:lvlJc w:val="left"/>
      <w:pPr>
        <w:tabs>
          <w:tab w:val="num" w:pos="3309"/>
        </w:tabs>
        <w:ind w:left="3309" w:hanging="360"/>
      </w:pPr>
      <w:rPr>
        <w:rFonts w:cs="Times New Roman"/>
      </w:rPr>
    </w:lvl>
    <w:lvl w:ilvl="5" w:tplc="0415001B" w:tentative="1">
      <w:start w:val="1"/>
      <w:numFmt w:val="lowerRoman"/>
      <w:lvlText w:val="%6."/>
      <w:lvlJc w:val="right"/>
      <w:pPr>
        <w:tabs>
          <w:tab w:val="num" w:pos="4029"/>
        </w:tabs>
        <w:ind w:left="4029" w:hanging="180"/>
      </w:pPr>
      <w:rPr>
        <w:rFonts w:cs="Times New Roman"/>
      </w:rPr>
    </w:lvl>
    <w:lvl w:ilvl="6" w:tplc="0415000F" w:tentative="1">
      <w:start w:val="1"/>
      <w:numFmt w:val="decimal"/>
      <w:lvlText w:val="%7."/>
      <w:lvlJc w:val="left"/>
      <w:pPr>
        <w:tabs>
          <w:tab w:val="num" w:pos="4749"/>
        </w:tabs>
        <w:ind w:left="4749" w:hanging="360"/>
      </w:pPr>
      <w:rPr>
        <w:rFonts w:cs="Times New Roman"/>
      </w:rPr>
    </w:lvl>
    <w:lvl w:ilvl="7" w:tplc="04150019" w:tentative="1">
      <w:start w:val="1"/>
      <w:numFmt w:val="lowerLetter"/>
      <w:lvlText w:val="%8."/>
      <w:lvlJc w:val="left"/>
      <w:pPr>
        <w:tabs>
          <w:tab w:val="num" w:pos="5469"/>
        </w:tabs>
        <w:ind w:left="5469" w:hanging="360"/>
      </w:pPr>
      <w:rPr>
        <w:rFonts w:cs="Times New Roman"/>
      </w:rPr>
    </w:lvl>
    <w:lvl w:ilvl="8" w:tplc="0415001B" w:tentative="1">
      <w:start w:val="1"/>
      <w:numFmt w:val="lowerRoman"/>
      <w:lvlText w:val="%9."/>
      <w:lvlJc w:val="right"/>
      <w:pPr>
        <w:tabs>
          <w:tab w:val="num" w:pos="6189"/>
        </w:tabs>
        <w:ind w:left="6189" w:hanging="180"/>
      </w:pPr>
      <w:rPr>
        <w:rFonts w:cs="Times New Roman"/>
      </w:rPr>
    </w:lvl>
  </w:abstractNum>
  <w:abstractNum w:abstractNumId="31" w15:restartNumberingAfterBreak="0">
    <w:nsid w:val="564C65F7"/>
    <w:multiLevelType w:val="hybridMultilevel"/>
    <w:tmpl w:val="EEEEAF02"/>
    <w:lvl w:ilvl="0" w:tplc="3B7C969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5A3E50C4"/>
    <w:multiLevelType w:val="multilevel"/>
    <w:tmpl w:val="85EE7F5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4"/>
        </w:tabs>
        <w:ind w:left="644" w:hanging="360"/>
      </w:pPr>
      <w:rPr>
        <w:rFonts w:cs="Times New Roman" w:hint="default"/>
      </w:rPr>
    </w:lvl>
    <w:lvl w:ilvl="2">
      <w:start w:val="1"/>
      <w:numFmt w:val="decimal"/>
      <w:lvlText w:val="%1.%2.%3."/>
      <w:lvlJc w:val="left"/>
      <w:pPr>
        <w:tabs>
          <w:tab w:val="num" w:pos="1288"/>
        </w:tabs>
        <w:ind w:left="1288" w:hanging="720"/>
      </w:pPr>
      <w:rPr>
        <w:rFonts w:cs="Times New Roman" w:hint="default"/>
      </w:rPr>
    </w:lvl>
    <w:lvl w:ilvl="3">
      <w:start w:val="1"/>
      <w:numFmt w:val="decimal"/>
      <w:lvlText w:val="%1.%2.%3.%4."/>
      <w:lvlJc w:val="left"/>
      <w:pPr>
        <w:tabs>
          <w:tab w:val="num" w:pos="1572"/>
        </w:tabs>
        <w:ind w:left="1572" w:hanging="720"/>
      </w:pPr>
      <w:rPr>
        <w:rFonts w:cs="Times New Roman" w:hint="default"/>
      </w:rPr>
    </w:lvl>
    <w:lvl w:ilvl="4">
      <w:start w:val="1"/>
      <w:numFmt w:val="decimal"/>
      <w:lvlText w:val="%1.%2.%3.%4.%5."/>
      <w:lvlJc w:val="left"/>
      <w:pPr>
        <w:tabs>
          <w:tab w:val="num" w:pos="2216"/>
        </w:tabs>
        <w:ind w:left="2216" w:hanging="1080"/>
      </w:pPr>
      <w:rPr>
        <w:rFonts w:cs="Times New Roman" w:hint="default"/>
      </w:rPr>
    </w:lvl>
    <w:lvl w:ilvl="5">
      <w:start w:val="1"/>
      <w:numFmt w:val="decimal"/>
      <w:lvlText w:val="%1.%2.%3.%4.%5.%6."/>
      <w:lvlJc w:val="left"/>
      <w:pPr>
        <w:tabs>
          <w:tab w:val="num" w:pos="2500"/>
        </w:tabs>
        <w:ind w:left="2500" w:hanging="1080"/>
      </w:pPr>
      <w:rPr>
        <w:rFonts w:cs="Times New Roman" w:hint="default"/>
      </w:rPr>
    </w:lvl>
    <w:lvl w:ilvl="6">
      <w:start w:val="1"/>
      <w:numFmt w:val="decimal"/>
      <w:lvlText w:val="%1.%2.%3.%4.%5.%6.%7."/>
      <w:lvlJc w:val="left"/>
      <w:pPr>
        <w:tabs>
          <w:tab w:val="num" w:pos="3144"/>
        </w:tabs>
        <w:ind w:left="3144" w:hanging="1440"/>
      </w:pPr>
      <w:rPr>
        <w:rFonts w:cs="Times New Roman" w:hint="default"/>
      </w:rPr>
    </w:lvl>
    <w:lvl w:ilvl="7">
      <w:start w:val="1"/>
      <w:numFmt w:val="decimal"/>
      <w:lvlText w:val="%1.%2.%3.%4.%5.%6.%7.%8."/>
      <w:lvlJc w:val="left"/>
      <w:pPr>
        <w:tabs>
          <w:tab w:val="num" w:pos="3428"/>
        </w:tabs>
        <w:ind w:left="3428" w:hanging="1440"/>
      </w:pPr>
      <w:rPr>
        <w:rFonts w:cs="Times New Roman" w:hint="default"/>
      </w:rPr>
    </w:lvl>
    <w:lvl w:ilvl="8">
      <w:start w:val="1"/>
      <w:numFmt w:val="decimal"/>
      <w:lvlText w:val="%1.%2.%3.%4.%5.%6.%7.%8.%9."/>
      <w:lvlJc w:val="left"/>
      <w:pPr>
        <w:tabs>
          <w:tab w:val="num" w:pos="4072"/>
        </w:tabs>
        <w:ind w:left="4072" w:hanging="1800"/>
      </w:pPr>
      <w:rPr>
        <w:rFonts w:cs="Times New Roman" w:hint="default"/>
      </w:rPr>
    </w:lvl>
  </w:abstractNum>
  <w:abstractNum w:abstractNumId="33" w15:restartNumberingAfterBreak="0">
    <w:nsid w:val="5B396021"/>
    <w:multiLevelType w:val="multilevel"/>
    <w:tmpl w:val="D822204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4" w15:restartNumberingAfterBreak="0">
    <w:nsid w:val="61233CB9"/>
    <w:multiLevelType w:val="hybridMultilevel"/>
    <w:tmpl w:val="6D7815E2"/>
    <w:lvl w:ilvl="0" w:tplc="00E6B5D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5" w15:restartNumberingAfterBreak="0">
    <w:nsid w:val="65DC74CD"/>
    <w:multiLevelType w:val="multilevel"/>
    <w:tmpl w:val="742A0B3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6" w15:restartNumberingAfterBreak="0">
    <w:nsid w:val="71D84D01"/>
    <w:multiLevelType w:val="hybridMultilevel"/>
    <w:tmpl w:val="CFA22006"/>
    <w:lvl w:ilvl="0" w:tplc="3B7C969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73624A5D"/>
    <w:multiLevelType w:val="multilevel"/>
    <w:tmpl w:val="B17A181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998"/>
        </w:tabs>
        <w:ind w:left="998" w:hanging="540"/>
      </w:pPr>
      <w:rPr>
        <w:rFonts w:cs="Times New Roman" w:hint="default"/>
      </w:rPr>
    </w:lvl>
    <w:lvl w:ilvl="2">
      <w:start w:val="2"/>
      <w:numFmt w:val="decimal"/>
      <w:isLgl/>
      <w:lvlText w:val="%1.%2.%3."/>
      <w:lvlJc w:val="left"/>
      <w:pPr>
        <w:tabs>
          <w:tab w:val="num" w:pos="1276"/>
        </w:tabs>
        <w:ind w:left="1276" w:hanging="720"/>
      </w:pPr>
      <w:rPr>
        <w:rFonts w:cs="Times New Roman" w:hint="default"/>
      </w:rPr>
    </w:lvl>
    <w:lvl w:ilvl="3">
      <w:start w:val="1"/>
      <w:numFmt w:val="decimal"/>
      <w:isLgl/>
      <w:lvlText w:val="%1.%2.%3.%4."/>
      <w:lvlJc w:val="left"/>
      <w:pPr>
        <w:tabs>
          <w:tab w:val="num" w:pos="1374"/>
        </w:tabs>
        <w:ind w:left="1374" w:hanging="720"/>
      </w:pPr>
      <w:rPr>
        <w:rFonts w:cs="Times New Roman" w:hint="default"/>
      </w:rPr>
    </w:lvl>
    <w:lvl w:ilvl="4">
      <w:start w:val="1"/>
      <w:numFmt w:val="decimal"/>
      <w:isLgl/>
      <w:lvlText w:val="%1.%2.%3.%4.%5."/>
      <w:lvlJc w:val="left"/>
      <w:pPr>
        <w:tabs>
          <w:tab w:val="num" w:pos="1832"/>
        </w:tabs>
        <w:ind w:left="1832" w:hanging="1080"/>
      </w:pPr>
      <w:rPr>
        <w:rFonts w:cs="Times New Roman" w:hint="default"/>
      </w:rPr>
    </w:lvl>
    <w:lvl w:ilvl="5">
      <w:start w:val="1"/>
      <w:numFmt w:val="decimal"/>
      <w:isLgl/>
      <w:lvlText w:val="%1.%2.%3.%4.%5.%6."/>
      <w:lvlJc w:val="left"/>
      <w:pPr>
        <w:tabs>
          <w:tab w:val="num" w:pos="1930"/>
        </w:tabs>
        <w:ind w:left="1930" w:hanging="1080"/>
      </w:pPr>
      <w:rPr>
        <w:rFonts w:cs="Times New Roman" w:hint="default"/>
      </w:rPr>
    </w:lvl>
    <w:lvl w:ilvl="6">
      <w:start w:val="1"/>
      <w:numFmt w:val="decimal"/>
      <w:isLgl/>
      <w:lvlText w:val="%1.%2.%3.%4.%5.%6.%7."/>
      <w:lvlJc w:val="left"/>
      <w:pPr>
        <w:tabs>
          <w:tab w:val="num" w:pos="2388"/>
        </w:tabs>
        <w:ind w:left="2388" w:hanging="1440"/>
      </w:pPr>
      <w:rPr>
        <w:rFonts w:cs="Times New Roman" w:hint="default"/>
      </w:rPr>
    </w:lvl>
    <w:lvl w:ilvl="7">
      <w:start w:val="1"/>
      <w:numFmt w:val="decimal"/>
      <w:isLgl/>
      <w:lvlText w:val="%1.%2.%3.%4.%5.%6.%7.%8."/>
      <w:lvlJc w:val="left"/>
      <w:pPr>
        <w:tabs>
          <w:tab w:val="num" w:pos="2486"/>
        </w:tabs>
        <w:ind w:left="2486" w:hanging="1440"/>
      </w:pPr>
      <w:rPr>
        <w:rFonts w:cs="Times New Roman" w:hint="default"/>
      </w:rPr>
    </w:lvl>
    <w:lvl w:ilvl="8">
      <w:start w:val="1"/>
      <w:numFmt w:val="decimal"/>
      <w:isLgl/>
      <w:lvlText w:val="%1.%2.%3.%4.%5.%6.%7.%8.%9."/>
      <w:lvlJc w:val="left"/>
      <w:pPr>
        <w:tabs>
          <w:tab w:val="num" w:pos="2944"/>
        </w:tabs>
        <w:ind w:left="2944" w:hanging="1800"/>
      </w:pPr>
      <w:rPr>
        <w:rFonts w:cs="Times New Roman" w:hint="default"/>
      </w:rPr>
    </w:lvl>
  </w:abstractNum>
  <w:abstractNum w:abstractNumId="38" w15:restartNumberingAfterBreak="0">
    <w:nsid w:val="76C94892"/>
    <w:multiLevelType w:val="hybridMultilevel"/>
    <w:tmpl w:val="9800C33A"/>
    <w:lvl w:ilvl="0" w:tplc="3B7C969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9" w15:restartNumberingAfterBreak="0">
    <w:nsid w:val="7B02445C"/>
    <w:multiLevelType w:val="hybridMultilevel"/>
    <w:tmpl w:val="72ACC61C"/>
    <w:lvl w:ilvl="0" w:tplc="3B7C969E">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num w:numId="1">
    <w:abstractNumId w:val="24"/>
  </w:num>
  <w:num w:numId="2">
    <w:abstractNumId w:val="10"/>
  </w:num>
  <w:num w:numId="3">
    <w:abstractNumId w:val="33"/>
  </w:num>
  <w:num w:numId="4">
    <w:abstractNumId w:val="15"/>
  </w:num>
  <w:num w:numId="5">
    <w:abstractNumId w:val="35"/>
  </w:num>
  <w:num w:numId="6">
    <w:abstractNumId w:val="11"/>
  </w:num>
  <w:num w:numId="7">
    <w:abstractNumId w:val="17"/>
  </w:num>
  <w:num w:numId="8">
    <w:abstractNumId w:val="20"/>
  </w:num>
  <w:num w:numId="9">
    <w:abstractNumId w:val="14"/>
  </w:num>
  <w:num w:numId="10">
    <w:abstractNumId w:val="6"/>
  </w:num>
  <w:num w:numId="11">
    <w:abstractNumId w:val="34"/>
  </w:num>
  <w:num w:numId="12">
    <w:abstractNumId w:val="18"/>
  </w:num>
  <w:num w:numId="13">
    <w:abstractNumId w:val="16"/>
  </w:num>
  <w:num w:numId="14">
    <w:abstractNumId w:val="5"/>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30"/>
  </w:num>
  <w:num w:numId="18">
    <w:abstractNumId w:val="32"/>
  </w:num>
  <w:num w:numId="19">
    <w:abstractNumId w:val="7"/>
  </w:num>
  <w:num w:numId="20">
    <w:abstractNumId w:val="37"/>
  </w:num>
  <w:num w:numId="21">
    <w:abstractNumId w:val="12"/>
  </w:num>
  <w:num w:numId="22">
    <w:abstractNumId w:val="8"/>
  </w:num>
  <w:num w:numId="23">
    <w:abstractNumId w:val="28"/>
  </w:num>
  <w:num w:numId="24">
    <w:abstractNumId w:val="36"/>
  </w:num>
  <w:num w:numId="25">
    <w:abstractNumId w:val="38"/>
  </w:num>
  <w:num w:numId="26">
    <w:abstractNumId w:val="31"/>
  </w:num>
  <w:num w:numId="27">
    <w:abstractNumId w:val="26"/>
  </w:num>
  <w:num w:numId="28">
    <w:abstractNumId w:val="9"/>
  </w:num>
  <w:num w:numId="29">
    <w:abstractNumId w:val="19"/>
  </w:num>
  <w:num w:numId="30">
    <w:abstractNumId w:val="4"/>
  </w:num>
  <w:num w:numId="31">
    <w:abstractNumId w:val="21"/>
  </w:num>
  <w:num w:numId="32">
    <w:abstractNumId w:val="39"/>
  </w:num>
  <w:num w:numId="33">
    <w:abstractNumId w:val="25"/>
  </w:num>
  <w:num w:numId="34">
    <w:abstractNumId w:val="22"/>
  </w:num>
  <w:num w:numId="35">
    <w:abstractNumId w:val="29"/>
  </w:num>
  <w:num w:numId="36">
    <w:abstractNumId w:val="13"/>
  </w:num>
  <w:num w:numId="37">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458A"/>
    <w:rsid w:val="00001E9A"/>
    <w:rsid w:val="000036D4"/>
    <w:rsid w:val="00004344"/>
    <w:rsid w:val="000067F7"/>
    <w:rsid w:val="00006A2E"/>
    <w:rsid w:val="00010E43"/>
    <w:rsid w:val="000110DA"/>
    <w:rsid w:val="000140B4"/>
    <w:rsid w:val="000162B1"/>
    <w:rsid w:val="0002242B"/>
    <w:rsid w:val="000229A3"/>
    <w:rsid w:val="00027D6F"/>
    <w:rsid w:val="00027DC2"/>
    <w:rsid w:val="000300E6"/>
    <w:rsid w:val="00030A07"/>
    <w:rsid w:val="00033155"/>
    <w:rsid w:val="00035CEB"/>
    <w:rsid w:val="00036382"/>
    <w:rsid w:val="000407D8"/>
    <w:rsid w:val="00044DCD"/>
    <w:rsid w:val="000461E9"/>
    <w:rsid w:val="00047FCB"/>
    <w:rsid w:val="000502D1"/>
    <w:rsid w:val="00050CDE"/>
    <w:rsid w:val="000518DB"/>
    <w:rsid w:val="00054A73"/>
    <w:rsid w:val="00055454"/>
    <w:rsid w:val="00056CFE"/>
    <w:rsid w:val="00056E58"/>
    <w:rsid w:val="00060011"/>
    <w:rsid w:val="000608FB"/>
    <w:rsid w:val="00061D9A"/>
    <w:rsid w:val="000665E8"/>
    <w:rsid w:val="00067802"/>
    <w:rsid w:val="0007043B"/>
    <w:rsid w:val="00070701"/>
    <w:rsid w:val="00070C51"/>
    <w:rsid w:val="00074EE9"/>
    <w:rsid w:val="00080FE5"/>
    <w:rsid w:val="000842E2"/>
    <w:rsid w:val="00087902"/>
    <w:rsid w:val="00090CD2"/>
    <w:rsid w:val="000961D8"/>
    <w:rsid w:val="00096812"/>
    <w:rsid w:val="000971B1"/>
    <w:rsid w:val="000A05FD"/>
    <w:rsid w:val="000A2371"/>
    <w:rsid w:val="000A2AA1"/>
    <w:rsid w:val="000A3FAF"/>
    <w:rsid w:val="000B2140"/>
    <w:rsid w:val="000B2DDC"/>
    <w:rsid w:val="000C11A4"/>
    <w:rsid w:val="000C2E68"/>
    <w:rsid w:val="000C5102"/>
    <w:rsid w:val="000C6948"/>
    <w:rsid w:val="000D2D89"/>
    <w:rsid w:val="000D4705"/>
    <w:rsid w:val="000D7A58"/>
    <w:rsid w:val="000F3AAD"/>
    <w:rsid w:val="000F551F"/>
    <w:rsid w:val="000F6A55"/>
    <w:rsid w:val="000F7509"/>
    <w:rsid w:val="00104C78"/>
    <w:rsid w:val="001107A3"/>
    <w:rsid w:val="00111459"/>
    <w:rsid w:val="001118D1"/>
    <w:rsid w:val="00114F03"/>
    <w:rsid w:val="00117B6E"/>
    <w:rsid w:val="001231D3"/>
    <w:rsid w:val="00123BC5"/>
    <w:rsid w:val="00127168"/>
    <w:rsid w:val="0012719E"/>
    <w:rsid w:val="00133BC1"/>
    <w:rsid w:val="00133EF7"/>
    <w:rsid w:val="00135339"/>
    <w:rsid w:val="00135F40"/>
    <w:rsid w:val="001373FD"/>
    <w:rsid w:val="00140036"/>
    <w:rsid w:val="001416AD"/>
    <w:rsid w:val="001427D3"/>
    <w:rsid w:val="00154C7D"/>
    <w:rsid w:val="00154CB3"/>
    <w:rsid w:val="00156D79"/>
    <w:rsid w:val="00157796"/>
    <w:rsid w:val="00162E76"/>
    <w:rsid w:val="0016668E"/>
    <w:rsid w:val="00174517"/>
    <w:rsid w:val="001753E7"/>
    <w:rsid w:val="0017709A"/>
    <w:rsid w:val="00182FEC"/>
    <w:rsid w:val="00190577"/>
    <w:rsid w:val="00191688"/>
    <w:rsid w:val="001B0061"/>
    <w:rsid w:val="001B1707"/>
    <w:rsid w:val="001B37D5"/>
    <w:rsid w:val="001B3D73"/>
    <w:rsid w:val="001B62BC"/>
    <w:rsid w:val="001C0BD0"/>
    <w:rsid w:val="001C225D"/>
    <w:rsid w:val="001D05F4"/>
    <w:rsid w:val="001D1025"/>
    <w:rsid w:val="001D16B0"/>
    <w:rsid w:val="001D3C29"/>
    <w:rsid w:val="001D6513"/>
    <w:rsid w:val="001E29CF"/>
    <w:rsid w:val="001E2CF5"/>
    <w:rsid w:val="001E394E"/>
    <w:rsid w:val="001E45B3"/>
    <w:rsid w:val="001E6302"/>
    <w:rsid w:val="001E6B5F"/>
    <w:rsid w:val="001E7C84"/>
    <w:rsid w:val="001F1114"/>
    <w:rsid w:val="001F5191"/>
    <w:rsid w:val="00200FAD"/>
    <w:rsid w:val="00201FCE"/>
    <w:rsid w:val="002043B2"/>
    <w:rsid w:val="00204B62"/>
    <w:rsid w:val="0020708E"/>
    <w:rsid w:val="00211180"/>
    <w:rsid w:val="00211314"/>
    <w:rsid w:val="00212A18"/>
    <w:rsid w:val="00213368"/>
    <w:rsid w:val="00216D07"/>
    <w:rsid w:val="00221283"/>
    <w:rsid w:val="00221FEE"/>
    <w:rsid w:val="0022359A"/>
    <w:rsid w:val="00224067"/>
    <w:rsid w:val="002257D8"/>
    <w:rsid w:val="00227AD1"/>
    <w:rsid w:val="002369F3"/>
    <w:rsid w:val="00242273"/>
    <w:rsid w:val="002469FE"/>
    <w:rsid w:val="00247EB4"/>
    <w:rsid w:val="0025088F"/>
    <w:rsid w:val="002515EA"/>
    <w:rsid w:val="0025680B"/>
    <w:rsid w:val="00257D49"/>
    <w:rsid w:val="00257DF8"/>
    <w:rsid w:val="00261EE3"/>
    <w:rsid w:val="00262904"/>
    <w:rsid w:val="002706F2"/>
    <w:rsid w:val="00271683"/>
    <w:rsid w:val="002723EE"/>
    <w:rsid w:val="002731D5"/>
    <w:rsid w:val="002733BC"/>
    <w:rsid w:val="00274A08"/>
    <w:rsid w:val="0028015A"/>
    <w:rsid w:val="0028670F"/>
    <w:rsid w:val="00287859"/>
    <w:rsid w:val="0029086C"/>
    <w:rsid w:val="00296B87"/>
    <w:rsid w:val="00296C58"/>
    <w:rsid w:val="00297256"/>
    <w:rsid w:val="002A0518"/>
    <w:rsid w:val="002A09A0"/>
    <w:rsid w:val="002A17FA"/>
    <w:rsid w:val="002A1DB4"/>
    <w:rsid w:val="002A2ECF"/>
    <w:rsid w:val="002A4B46"/>
    <w:rsid w:val="002A5EBA"/>
    <w:rsid w:val="002A740D"/>
    <w:rsid w:val="002B0502"/>
    <w:rsid w:val="002B3C0C"/>
    <w:rsid w:val="002B3D67"/>
    <w:rsid w:val="002B48AA"/>
    <w:rsid w:val="002B503D"/>
    <w:rsid w:val="002C0884"/>
    <w:rsid w:val="002C598C"/>
    <w:rsid w:val="002C675F"/>
    <w:rsid w:val="002D346B"/>
    <w:rsid w:val="002D5D50"/>
    <w:rsid w:val="002D5DB0"/>
    <w:rsid w:val="002E1250"/>
    <w:rsid w:val="002E1B3B"/>
    <w:rsid w:val="002F06B7"/>
    <w:rsid w:val="002F1D0D"/>
    <w:rsid w:val="002F4BFE"/>
    <w:rsid w:val="00300835"/>
    <w:rsid w:val="00301236"/>
    <w:rsid w:val="00310A5B"/>
    <w:rsid w:val="00310AB2"/>
    <w:rsid w:val="003113BD"/>
    <w:rsid w:val="003164F8"/>
    <w:rsid w:val="003343CE"/>
    <w:rsid w:val="00334AB2"/>
    <w:rsid w:val="00335F99"/>
    <w:rsid w:val="00337C9A"/>
    <w:rsid w:val="00343459"/>
    <w:rsid w:val="00343F57"/>
    <w:rsid w:val="0034476A"/>
    <w:rsid w:val="00361B13"/>
    <w:rsid w:val="00361F28"/>
    <w:rsid w:val="00363E0C"/>
    <w:rsid w:val="00364FCA"/>
    <w:rsid w:val="00365ED0"/>
    <w:rsid w:val="0037042F"/>
    <w:rsid w:val="00372A54"/>
    <w:rsid w:val="003843D9"/>
    <w:rsid w:val="00396DA2"/>
    <w:rsid w:val="003A11B5"/>
    <w:rsid w:val="003A30A8"/>
    <w:rsid w:val="003A569C"/>
    <w:rsid w:val="003B0530"/>
    <w:rsid w:val="003B158C"/>
    <w:rsid w:val="003B1AD3"/>
    <w:rsid w:val="003B212D"/>
    <w:rsid w:val="003B3F38"/>
    <w:rsid w:val="003B71A7"/>
    <w:rsid w:val="003C30A2"/>
    <w:rsid w:val="003D40E3"/>
    <w:rsid w:val="003D5FB5"/>
    <w:rsid w:val="003D6F7A"/>
    <w:rsid w:val="003E2371"/>
    <w:rsid w:val="003E4100"/>
    <w:rsid w:val="003E4975"/>
    <w:rsid w:val="003F0001"/>
    <w:rsid w:val="003F31FE"/>
    <w:rsid w:val="003F33A9"/>
    <w:rsid w:val="0040083D"/>
    <w:rsid w:val="00401A11"/>
    <w:rsid w:val="00401DE5"/>
    <w:rsid w:val="00402034"/>
    <w:rsid w:val="004022E9"/>
    <w:rsid w:val="00407A83"/>
    <w:rsid w:val="00410323"/>
    <w:rsid w:val="00414F53"/>
    <w:rsid w:val="0041549C"/>
    <w:rsid w:val="00415660"/>
    <w:rsid w:val="00415CF6"/>
    <w:rsid w:val="00416AC0"/>
    <w:rsid w:val="00417955"/>
    <w:rsid w:val="004221AA"/>
    <w:rsid w:val="00433A03"/>
    <w:rsid w:val="0043755D"/>
    <w:rsid w:val="004438CF"/>
    <w:rsid w:val="00445FB9"/>
    <w:rsid w:val="0044645B"/>
    <w:rsid w:val="00452123"/>
    <w:rsid w:val="0045376E"/>
    <w:rsid w:val="00461DD0"/>
    <w:rsid w:val="004651F0"/>
    <w:rsid w:val="004654B6"/>
    <w:rsid w:val="004657AD"/>
    <w:rsid w:val="004664C9"/>
    <w:rsid w:val="00476143"/>
    <w:rsid w:val="004840A6"/>
    <w:rsid w:val="00484587"/>
    <w:rsid w:val="00491C03"/>
    <w:rsid w:val="0049246C"/>
    <w:rsid w:val="00494823"/>
    <w:rsid w:val="00495595"/>
    <w:rsid w:val="004A37A7"/>
    <w:rsid w:val="004A4339"/>
    <w:rsid w:val="004A71DF"/>
    <w:rsid w:val="004B5688"/>
    <w:rsid w:val="004B611C"/>
    <w:rsid w:val="004C3EFD"/>
    <w:rsid w:val="004C505A"/>
    <w:rsid w:val="004C6438"/>
    <w:rsid w:val="004C7C9A"/>
    <w:rsid w:val="004C7CBD"/>
    <w:rsid w:val="004D2F75"/>
    <w:rsid w:val="004E1FEC"/>
    <w:rsid w:val="004E2544"/>
    <w:rsid w:val="004E4C17"/>
    <w:rsid w:val="004E521F"/>
    <w:rsid w:val="004F1DD1"/>
    <w:rsid w:val="004F2B39"/>
    <w:rsid w:val="004F3CE0"/>
    <w:rsid w:val="004F55E4"/>
    <w:rsid w:val="004F604D"/>
    <w:rsid w:val="004F6D4F"/>
    <w:rsid w:val="004F74A9"/>
    <w:rsid w:val="00505452"/>
    <w:rsid w:val="00506114"/>
    <w:rsid w:val="00506D8A"/>
    <w:rsid w:val="0050752A"/>
    <w:rsid w:val="005112D8"/>
    <w:rsid w:val="00513375"/>
    <w:rsid w:val="005133C2"/>
    <w:rsid w:val="00524D2C"/>
    <w:rsid w:val="00524FA6"/>
    <w:rsid w:val="00525C23"/>
    <w:rsid w:val="005316C9"/>
    <w:rsid w:val="005319BF"/>
    <w:rsid w:val="00543270"/>
    <w:rsid w:val="00547B52"/>
    <w:rsid w:val="00551325"/>
    <w:rsid w:val="0055225F"/>
    <w:rsid w:val="00561262"/>
    <w:rsid w:val="0056521E"/>
    <w:rsid w:val="00566F59"/>
    <w:rsid w:val="00572BB8"/>
    <w:rsid w:val="00576893"/>
    <w:rsid w:val="005773DA"/>
    <w:rsid w:val="00580A9E"/>
    <w:rsid w:val="00581FEF"/>
    <w:rsid w:val="00582069"/>
    <w:rsid w:val="005834C9"/>
    <w:rsid w:val="0058572A"/>
    <w:rsid w:val="005916E6"/>
    <w:rsid w:val="00591AC0"/>
    <w:rsid w:val="005930A3"/>
    <w:rsid w:val="00595762"/>
    <w:rsid w:val="00595CB0"/>
    <w:rsid w:val="005A0781"/>
    <w:rsid w:val="005A33CC"/>
    <w:rsid w:val="005A4775"/>
    <w:rsid w:val="005A6191"/>
    <w:rsid w:val="005B1BC5"/>
    <w:rsid w:val="005B411F"/>
    <w:rsid w:val="005B5492"/>
    <w:rsid w:val="005B7EE2"/>
    <w:rsid w:val="005C3247"/>
    <w:rsid w:val="005D37AA"/>
    <w:rsid w:val="005D3BD0"/>
    <w:rsid w:val="005D3DC1"/>
    <w:rsid w:val="005D711A"/>
    <w:rsid w:val="005E0AE9"/>
    <w:rsid w:val="005E1957"/>
    <w:rsid w:val="005E501A"/>
    <w:rsid w:val="005E58CB"/>
    <w:rsid w:val="005E6143"/>
    <w:rsid w:val="005F20A8"/>
    <w:rsid w:val="005F3140"/>
    <w:rsid w:val="006020EA"/>
    <w:rsid w:val="00605E04"/>
    <w:rsid w:val="00610F0E"/>
    <w:rsid w:val="00620818"/>
    <w:rsid w:val="00621B2C"/>
    <w:rsid w:val="00622431"/>
    <w:rsid w:val="00630D60"/>
    <w:rsid w:val="0063124A"/>
    <w:rsid w:val="006334B1"/>
    <w:rsid w:val="00633F6D"/>
    <w:rsid w:val="00633FC9"/>
    <w:rsid w:val="0063719D"/>
    <w:rsid w:val="006412BA"/>
    <w:rsid w:val="00643917"/>
    <w:rsid w:val="00643F9D"/>
    <w:rsid w:val="00645F08"/>
    <w:rsid w:val="00646BFA"/>
    <w:rsid w:val="006471AB"/>
    <w:rsid w:val="00650282"/>
    <w:rsid w:val="00651B4E"/>
    <w:rsid w:val="00651C65"/>
    <w:rsid w:val="006538C7"/>
    <w:rsid w:val="00654C21"/>
    <w:rsid w:val="006565A7"/>
    <w:rsid w:val="0066208F"/>
    <w:rsid w:val="00665899"/>
    <w:rsid w:val="00674907"/>
    <w:rsid w:val="00680CA9"/>
    <w:rsid w:val="0068239A"/>
    <w:rsid w:val="00683319"/>
    <w:rsid w:val="006912B7"/>
    <w:rsid w:val="00691DF2"/>
    <w:rsid w:val="00695E27"/>
    <w:rsid w:val="00697018"/>
    <w:rsid w:val="0069752B"/>
    <w:rsid w:val="00697EEF"/>
    <w:rsid w:val="006A1475"/>
    <w:rsid w:val="006A1994"/>
    <w:rsid w:val="006A2B1B"/>
    <w:rsid w:val="006A5443"/>
    <w:rsid w:val="006A7CB7"/>
    <w:rsid w:val="006B0DA1"/>
    <w:rsid w:val="006B3D41"/>
    <w:rsid w:val="006B4CD4"/>
    <w:rsid w:val="006B547E"/>
    <w:rsid w:val="006B7C22"/>
    <w:rsid w:val="006C0867"/>
    <w:rsid w:val="006C3FEB"/>
    <w:rsid w:val="006C6091"/>
    <w:rsid w:val="006C686B"/>
    <w:rsid w:val="006D08D5"/>
    <w:rsid w:val="006D10F6"/>
    <w:rsid w:val="006D3E45"/>
    <w:rsid w:val="006D45F6"/>
    <w:rsid w:val="006D7BAF"/>
    <w:rsid w:val="006E002B"/>
    <w:rsid w:val="006E5F46"/>
    <w:rsid w:val="006E7708"/>
    <w:rsid w:val="006E7FC8"/>
    <w:rsid w:val="006F0420"/>
    <w:rsid w:val="006F3101"/>
    <w:rsid w:val="006F5504"/>
    <w:rsid w:val="006F6D9E"/>
    <w:rsid w:val="006F74E3"/>
    <w:rsid w:val="00702653"/>
    <w:rsid w:val="00703535"/>
    <w:rsid w:val="0071338C"/>
    <w:rsid w:val="0071354B"/>
    <w:rsid w:val="007155C1"/>
    <w:rsid w:val="00720637"/>
    <w:rsid w:val="007211A7"/>
    <w:rsid w:val="00721D69"/>
    <w:rsid w:val="00721DB4"/>
    <w:rsid w:val="00721E57"/>
    <w:rsid w:val="00724531"/>
    <w:rsid w:val="00726B1E"/>
    <w:rsid w:val="00726D4F"/>
    <w:rsid w:val="007276A5"/>
    <w:rsid w:val="00731DFA"/>
    <w:rsid w:val="0073299B"/>
    <w:rsid w:val="007346AB"/>
    <w:rsid w:val="00734B5C"/>
    <w:rsid w:val="007365AC"/>
    <w:rsid w:val="00742B62"/>
    <w:rsid w:val="00744203"/>
    <w:rsid w:val="0074458A"/>
    <w:rsid w:val="007446A2"/>
    <w:rsid w:val="00750004"/>
    <w:rsid w:val="007557A8"/>
    <w:rsid w:val="00763060"/>
    <w:rsid w:val="007636C3"/>
    <w:rsid w:val="00767E55"/>
    <w:rsid w:val="00772759"/>
    <w:rsid w:val="00773296"/>
    <w:rsid w:val="00774F95"/>
    <w:rsid w:val="00776201"/>
    <w:rsid w:val="007800B5"/>
    <w:rsid w:val="0078354A"/>
    <w:rsid w:val="00783832"/>
    <w:rsid w:val="00784111"/>
    <w:rsid w:val="00784A84"/>
    <w:rsid w:val="00795126"/>
    <w:rsid w:val="00795530"/>
    <w:rsid w:val="00796F61"/>
    <w:rsid w:val="007A4A8B"/>
    <w:rsid w:val="007A505B"/>
    <w:rsid w:val="007A6C28"/>
    <w:rsid w:val="007B0A0B"/>
    <w:rsid w:val="007B5F64"/>
    <w:rsid w:val="007B6545"/>
    <w:rsid w:val="007B697F"/>
    <w:rsid w:val="007B7627"/>
    <w:rsid w:val="007C19EB"/>
    <w:rsid w:val="007C27B0"/>
    <w:rsid w:val="007C4473"/>
    <w:rsid w:val="007C62B2"/>
    <w:rsid w:val="007C68CA"/>
    <w:rsid w:val="007C766B"/>
    <w:rsid w:val="007C7DAF"/>
    <w:rsid w:val="007D00BC"/>
    <w:rsid w:val="007D0861"/>
    <w:rsid w:val="007D74B1"/>
    <w:rsid w:val="007E28BF"/>
    <w:rsid w:val="007E468E"/>
    <w:rsid w:val="007E4C26"/>
    <w:rsid w:val="007F22B9"/>
    <w:rsid w:val="007F3AB9"/>
    <w:rsid w:val="007F5B40"/>
    <w:rsid w:val="007F5D4A"/>
    <w:rsid w:val="007F75BE"/>
    <w:rsid w:val="007F793E"/>
    <w:rsid w:val="00800B8C"/>
    <w:rsid w:val="00802553"/>
    <w:rsid w:val="00803FA0"/>
    <w:rsid w:val="008105A5"/>
    <w:rsid w:val="00811BE6"/>
    <w:rsid w:val="00811E47"/>
    <w:rsid w:val="00812F9C"/>
    <w:rsid w:val="0081311D"/>
    <w:rsid w:val="00823421"/>
    <w:rsid w:val="00826ED9"/>
    <w:rsid w:val="00831073"/>
    <w:rsid w:val="00834E28"/>
    <w:rsid w:val="00837391"/>
    <w:rsid w:val="00840A31"/>
    <w:rsid w:val="008439DA"/>
    <w:rsid w:val="0085343B"/>
    <w:rsid w:val="0085403F"/>
    <w:rsid w:val="00854BE1"/>
    <w:rsid w:val="0085507A"/>
    <w:rsid w:val="008557B0"/>
    <w:rsid w:val="00861163"/>
    <w:rsid w:val="00861418"/>
    <w:rsid w:val="00861B5D"/>
    <w:rsid w:val="00862095"/>
    <w:rsid w:val="008642BC"/>
    <w:rsid w:val="00867AA2"/>
    <w:rsid w:val="00871ECE"/>
    <w:rsid w:val="0087467B"/>
    <w:rsid w:val="00883E60"/>
    <w:rsid w:val="00886E43"/>
    <w:rsid w:val="00890C8A"/>
    <w:rsid w:val="00891668"/>
    <w:rsid w:val="0089498A"/>
    <w:rsid w:val="0089635D"/>
    <w:rsid w:val="008A7C3A"/>
    <w:rsid w:val="008B0574"/>
    <w:rsid w:val="008B0943"/>
    <w:rsid w:val="008B2A38"/>
    <w:rsid w:val="008B2E88"/>
    <w:rsid w:val="008B3919"/>
    <w:rsid w:val="008B5814"/>
    <w:rsid w:val="008B6D6B"/>
    <w:rsid w:val="008C174B"/>
    <w:rsid w:val="008C32E7"/>
    <w:rsid w:val="008C42BF"/>
    <w:rsid w:val="008C753A"/>
    <w:rsid w:val="008D4AF3"/>
    <w:rsid w:val="008D7288"/>
    <w:rsid w:val="008E1236"/>
    <w:rsid w:val="008E372D"/>
    <w:rsid w:val="008E40B4"/>
    <w:rsid w:val="008E5487"/>
    <w:rsid w:val="008F1347"/>
    <w:rsid w:val="008F218F"/>
    <w:rsid w:val="008F3EE1"/>
    <w:rsid w:val="008F545F"/>
    <w:rsid w:val="009001CA"/>
    <w:rsid w:val="00901B31"/>
    <w:rsid w:val="00904999"/>
    <w:rsid w:val="0090545E"/>
    <w:rsid w:val="00913B49"/>
    <w:rsid w:val="00914AFB"/>
    <w:rsid w:val="00926F7E"/>
    <w:rsid w:val="00930364"/>
    <w:rsid w:val="009335B5"/>
    <w:rsid w:val="00933BDC"/>
    <w:rsid w:val="00934C5C"/>
    <w:rsid w:val="00945B68"/>
    <w:rsid w:val="00956619"/>
    <w:rsid w:val="00960E51"/>
    <w:rsid w:val="0096381A"/>
    <w:rsid w:val="00967C0F"/>
    <w:rsid w:val="009701E9"/>
    <w:rsid w:val="00971211"/>
    <w:rsid w:val="0097151C"/>
    <w:rsid w:val="00975ABB"/>
    <w:rsid w:val="00984B2A"/>
    <w:rsid w:val="00985FBA"/>
    <w:rsid w:val="009874E9"/>
    <w:rsid w:val="00991357"/>
    <w:rsid w:val="009929CE"/>
    <w:rsid w:val="0099441C"/>
    <w:rsid w:val="009A4B1A"/>
    <w:rsid w:val="009B1200"/>
    <w:rsid w:val="009B2A09"/>
    <w:rsid w:val="009B3B1D"/>
    <w:rsid w:val="009B6F06"/>
    <w:rsid w:val="009B7B07"/>
    <w:rsid w:val="009C0BAE"/>
    <w:rsid w:val="009C270C"/>
    <w:rsid w:val="009C3A51"/>
    <w:rsid w:val="009C6270"/>
    <w:rsid w:val="009D18D6"/>
    <w:rsid w:val="009D21BD"/>
    <w:rsid w:val="009D3C44"/>
    <w:rsid w:val="009E234B"/>
    <w:rsid w:val="009E2B35"/>
    <w:rsid w:val="009E61BB"/>
    <w:rsid w:val="009F0EBD"/>
    <w:rsid w:val="009F1103"/>
    <w:rsid w:val="009F2CBB"/>
    <w:rsid w:val="009F5834"/>
    <w:rsid w:val="00A007FB"/>
    <w:rsid w:val="00A01816"/>
    <w:rsid w:val="00A029C2"/>
    <w:rsid w:val="00A03D6E"/>
    <w:rsid w:val="00A0665D"/>
    <w:rsid w:val="00A2465B"/>
    <w:rsid w:val="00A24758"/>
    <w:rsid w:val="00A25FDF"/>
    <w:rsid w:val="00A30229"/>
    <w:rsid w:val="00A310E5"/>
    <w:rsid w:val="00A3218B"/>
    <w:rsid w:val="00A357FB"/>
    <w:rsid w:val="00A3613A"/>
    <w:rsid w:val="00A3672A"/>
    <w:rsid w:val="00A40BEC"/>
    <w:rsid w:val="00A40FF1"/>
    <w:rsid w:val="00A45CDA"/>
    <w:rsid w:val="00A4720B"/>
    <w:rsid w:val="00A539E7"/>
    <w:rsid w:val="00A54BF0"/>
    <w:rsid w:val="00A61963"/>
    <w:rsid w:val="00A641A1"/>
    <w:rsid w:val="00A736FB"/>
    <w:rsid w:val="00A748CF"/>
    <w:rsid w:val="00A74BDC"/>
    <w:rsid w:val="00A82B39"/>
    <w:rsid w:val="00A87C74"/>
    <w:rsid w:val="00A87F6D"/>
    <w:rsid w:val="00A97724"/>
    <w:rsid w:val="00AA0B9C"/>
    <w:rsid w:val="00AA26AF"/>
    <w:rsid w:val="00AA4115"/>
    <w:rsid w:val="00AB0E66"/>
    <w:rsid w:val="00AB2513"/>
    <w:rsid w:val="00AB2A7F"/>
    <w:rsid w:val="00AB3630"/>
    <w:rsid w:val="00AB4783"/>
    <w:rsid w:val="00AC10B8"/>
    <w:rsid w:val="00AC1B4A"/>
    <w:rsid w:val="00AC2AB0"/>
    <w:rsid w:val="00AC4EAF"/>
    <w:rsid w:val="00AD144E"/>
    <w:rsid w:val="00AD2981"/>
    <w:rsid w:val="00AD66A6"/>
    <w:rsid w:val="00AE0BF0"/>
    <w:rsid w:val="00AE0DAB"/>
    <w:rsid w:val="00AE2CB3"/>
    <w:rsid w:val="00AE557B"/>
    <w:rsid w:val="00AE6BC9"/>
    <w:rsid w:val="00AF5170"/>
    <w:rsid w:val="00AF75B6"/>
    <w:rsid w:val="00B00770"/>
    <w:rsid w:val="00B01E64"/>
    <w:rsid w:val="00B023DA"/>
    <w:rsid w:val="00B03BD9"/>
    <w:rsid w:val="00B04701"/>
    <w:rsid w:val="00B06FF8"/>
    <w:rsid w:val="00B1213C"/>
    <w:rsid w:val="00B13E87"/>
    <w:rsid w:val="00B2347A"/>
    <w:rsid w:val="00B2600F"/>
    <w:rsid w:val="00B26F29"/>
    <w:rsid w:val="00B30DE5"/>
    <w:rsid w:val="00B34190"/>
    <w:rsid w:val="00B41172"/>
    <w:rsid w:val="00B428FA"/>
    <w:rsid w:val="00B457EC"/>
    <w:rsid w:val="00B51FF3"/>
    <w:rsid w:val="00B52EA9"/>
    <w:rsid w:val="00B56327"/>
    <w:rsid w:val="00B650CB"/>
    <w:rsid w:val="00B6531E"/>
    <w:rsid w:val="00B65BBF"/>
    <w:rsid w:val="00B65CBC"/>
    <w:rsid w:val="00B70D2B"/>
    <w:rsid w:val="00B71E22"/>
    <w:rsid w:val="00B753DA"/>
    <w:rsid w:val="00B826A0"/>
    <w:rsid w:val="00B82AC1"/>
    <w:rsid w:val="00B849D5"/>
    <w:rsid w:val="00B87A15"/>
    <w:rsid w:val="00B87BC0"/>
    <w:rsid w:val="00B90BBC"/>
    <w:rsid w:val="00B93CE6"/>
    <w:rsid w:val="00B94B53"/>
    <w:rsid w:val="00B96DAA"/>
    <w:rsid w:val="00BA0E32"/>
    <w:rsid w:val="00BA3A18"/>
    <w:rsid w:val="00BA602A"/>
    <w:rsid w:val="00BB32D6"/>
    <w:rsid w:val="00BB3E81"/>
    <w:rsid w:val="00BC2B23"/>
    <w:rsid w:val="00BC3BEE"/>
    <w:rsid w:val="00BC6969"/>
    <w:rsid w:val="00BD3185"/>
    <w:rsid w:val="00BD5FDC"/>
    <w:rsid w:val="00BD6B30"/>
    <w:rsid w:val="00BD7D00"/>
    <w:rsid w:val="00BD7EC1"/>
    <w:rsid w:val="00BE07ED"/>
    <w:rsid w:val="00BE3E35"/>
    <w:rsid w:val="00BE5289"/>
    <w:rsid w:val="00BF08EE"/>
    <w:rsid w:val="00C05B7B"/>
    <w:rsid w:val="00C11AD9"/>
    <w:rsid w:val="00C12536"/>
    <w:rsid w:val="00C125E2"/>
    <w:rsid w:val="00C208A0"/>
    <w:rsid w:val="00C25B30"/>
    <w:rsid w:val="00C26FA6"/>
    <w:rsid w:val="00C31890"/>
    <w:rsid w:val="00C3274A"/>
    <w:rsid w:val="00C32FDF"/>
    <w:rsid w:val="00C34230"/>
    <w:rsid w:val="00C37436"/>
    <w:rsid w:val="00C41FA9"/>
    <w:rsid w:val="00C43095"/>
    <w:rsid w:val="00C46354"/>
    <w:rsid w:val="00C55338"/>
    <w:rsid w:val="00C61F0A"/>
    <w:rsid w:val="00C62F8F"/>
    <w:rsid w:val="00C64E65"/>
    <w:rsid w:val="00C67321"/>
    <w:rsid w:val="00C70CC7"/>
    <w:rsid w:val="00C74AEF"/>
    <w:rsid w:val="00C80CE5"/>
    <w:rsid w:val="00C80F72"/>
    <w:rsid w:val="00C833AE"/>
    <w:rsid w:val="00C83E80"/>
    <w:rsid w:val="00C854D0"/>
    <w:rsid w:val="00C87923"/>
    <w:rsid w:val="00C90707"/>
    <w:rsid w:val="00C91CE3"/>
    <w:rsid w:val="00C954C4"/>
    <w:rsid w:val="00C973F8"/>
    <w:rsid w:val="00CA1C86"/>
    <w:rsid w:val="00CA2183"/>
    <w:rsid w:val="00CA4096"/>
    <w:rsid w:val="00CA5670"/>
    <w:rsid w:val="00CA58EC"/>
    <w:rsid w:val="00CB4CA6"/>
    <w:rsid w:val="00CB6563"/>
    <w:rsid w:val="00CC06E2"/>
    <w:rsid w:val="00CC15C2"/>
    <w:rsid w:val="00CC1E2D"/>
    <w:rsid w:val="00CC4834"/>
    <w:rsid w:val="00CC6B3D"/>
    <w:rsid w:val="00CD02CC"/>
    <w:rsid w:val="00CD67CE"/>
    <w:rsid w:val="00CD7464"/>
    <w:rsid w:val="00CD7698"/>
    <w:rsid w:val="00CE1F36"/>
    <w:rsid w:val="00CE25B4"/>
    <w:rsid w:val="00CE470D"/>
    <w:rsid w:val="00CF2548"/>
    <w:rsid w:val="00CF28AF"/>
    <w:rsid w:val="00CF2CB7"/>
    <w:rsid w:val="00CF694D"/>
    <w:rsid w:val="00D02D9B"/>
    <w:rsid w:val="00D032DA"/>
    <w:rsid w:val="00D03308"/>
    <w:rsid w:val="00D12D82"/>
    <w:rsid w:val="00D1335D"/>
    <w:rsid w:val="00D14714"/>
    <w:rsid w:val="00D17570"/>
    <w:rsid w:val="00D2023E"/>
    <w:rsid w:val="00D27214"/>
    <w:rsid w:val="00D30B24"/>
    <w:rsid w:val="00D32C3B"/>
    <w:rsid w:val="00D34970"/>
    <w:rsid w:val="00D400A4"/>
    <w:rsid w:val="00D404B5"/>
    <w:rsid w:val="00D462CA"/>
    <w:rsid w:val="00D503DB"/>
    <w:rsid w:val="00D51B39"/>
    <w:rsid w:val="00D533E3"/>
    <w:rsid w:val="00D5448F"/>
    <w:rsid w:val="00D5495A"/>
    <w:rsid w:val="00D54976"/>
    <w:rsid w:val="00D566DB"/>
    <w:rsid w:val="00D57383"/>
    <w:rsid w:val="00D60090"/>
    <w:rsid w:val="00D6017B"/>
    <w:rsid w:val="00D614E3"/>
    <w:rsid w:val="00D620E6"/>
    <w:rsid w:val="00D63DB2"/>
    <w:rsid w:val="00D65F62"/>
    <w:rsid w:val="00D66220"/>
    <w:rsid w:val="00D66FDA"/>
    <w:rsid w:val="00D7078A"/>
    <w:rsid w:val="00D724F0"/>
    <w:rsid w:val="00D75827"/>
    <w:rsid w:val="00D77952"/>
    <w:rsid w:val="00D8051C"/>
    <w:rsid w:val="00D80C87"/>
    <w:rsid w:val="00D83CBE"/>
    <w:rsid w:val="00D912BE"/>
    <w:rsid w:val="00D94717"/>
    <w:rsid w:val="00D95594"/>
    <w:rsid w:val="00D95770"/>
    <w:rsid w:val="00DA08D8"/>
    <w:rsid w:val="00DA20F6"/>
    <w:rsid w:val="00DA3185"/>
    <w:rsid w:val="00DA575F"/>
    <w:rsid w:val="00DB2D98"/>
    <w:rsid w:val="00DB681C"/>
    <w:rsid w:val="00DB7D00"/>
    <w:rsid w:val="00DC223D"/>
    <w:rsid w:val="00DC2B64"/>
    <w:rsid w:val="00DC3372"/>
    <w:rsid w:val="00DC3716"/>
    <w:rsid w:val="00DC45DB"/>
    <w:rsid w:val="00DC48A0"/>
    <w:rsid w:val="00DD0732"/>
    <w:rsid w:val="00DD29A1"/>
    <w:rsid w:val="00DD2CB5"/>
    <w:rsid w:val="00DD6A66"/>
    <w:rsid w:val="00DD7486"/>
    <w:rsid w:val="00DD76CD"/>
    <w:rsid w:val="00DE1EAD"/>
    <w:rsid w:val="00DE5EAB"/>
    <w:rsid w:val="00DE7997"/>
    <w:rsid w:val="00DE7BFB"/>
    <w:rsid w:val="00DF01E0"/>
    <w:rsid w:val="00DF1653"/>
    <w:rsid w:val="00DF3853"/>
    <w:rsid w:val="00DF4941"/>
    <w:rsid w:val="00DF66B5"/>
    <w:rsid w:val="00E01B42"/>
    <w:rsid w:val="00E02D75"/>
    <w:rsid w:val="00E06625"/>
    <w:rsid w:val="00E102FC"/>
    <w:rsid w:val="00E11785"/>
    <w:rsid w:val="00E131BD"/>
    <w:rsid w:val="00E153D1"/>
    <w:rsid w:val="00E23CB1"/>
    <w:rsid w:val="00E23ED0"/>
    <w:rsid w:val="00E3060E"/>
    <w:rsid w:val="00E3067B"/>
    <w:rsid w:val="00E35A0D"/>
    <w:rsid w:val="00E36EB7"/>
    <w:rsid w:val="00E37EFA"/>
    <w:rsid w:val="00E43580"/>
    <w:rsid w:val="00E454AB"/>
    <w:rsid w:val="00E46073"/>
    <w:rsid w:val="00E4615A"/>
    <w:rsid w:val="00E51281"/>
    <w:rsid w:val="00E53579"/>
    <w:rsid w:val="00E62EA2"/>
    <w:rsid w:val="00E63546"/>
    <w:rsid w:val="00E63809"/>
    <w:rsid w:val="00E66F9E"/>
    <w:rsid w:val="00E70EA6"/>
    <w:rsid w:val="00E72218"/>
    <w:rsid w:val="00E72F5C"/>
    <w:rsid w:val="00E734BB"/>
    <w:rsid w:val="00E73EFE"/>
    <w:rsid w:val="00E74EE4"/>
    <w:rsid w:val="00E74F0B"/>
    <w:rsid w:val="00E75E73"/>
    <w:rsid w:val="00E811EF"/>
    <w:rsid w:val="00E86FC5"/>
    <w:rsid w:val="00E900C7"/>
    <w:rsid w:val="00E90FBF"/>
    <w:rsid w:val="00E93ED4"/>
    <w:rsid w:val="00E944DB"/>
    <w:rsid w:val="00E97462"/>
    <w:rsid w:val="00EA0EE2"/>
    <w:rsid w:val="00EA3DB7"/>
    <w:rsid w:val="00EA48D3"/>
    <w:rsid w:val="00EA55D3"/>
    <w:rsid w:val="00EA7F55"/>
    <w:rsid w:val="00EB1C53"/>
    <w:rsid w:val="00EB20E2"/>
    <w:rsid w:val="00EB38F7"/>
    <w:rsid w:val="00EC1FCC"/>
    <w:rsid w:val="00EC6766"/>
    <w:rsid w:val="00ED7805"/>
    <w:rsid w:val="00EE1512"/>
    <w:rsid w:val="00EE1C62"/>
    <w:rsid w:val="00F004D4"/>
    <w:rsid w:val="00F00E0F"/>
    <w:rsid w:val="00F02846"/>
    <w:rsid w:val="00F02E41"/>
    <w:rsid w:val="00F040D8"/>
    <w:rsid w:val="00F06D93"/>
    <w:rsid w:val="00F15231"/>
    <w:rsid w:val="00F16845"/>
    <w:rsid w:val="00F1694B"/>
    <w:rsid w:val="00F16FFA"/>
    <w:rsid w:val="00F20DA5"/>
    <w:rsid w:val="00F2378B"/>
    <w:rsid w:val="00F23BB6"/>
    <w:rsid w:val="00F27F0F"/>
    <w:rsid w:val="00F3006D"/>
    <w:rsid w:val="00F301D7"/>
    <w:rsid w:val="00F302D3"/>
    <w:rsid w:val="00F306D4"/>
    <w:rsid w:val="00F31558"/>
    <w:rsid w:val="00F31CE2"/>
    <w:rsid w:val="00F32060"/>
    <w:rsid w:val="00F32105"/>
    <w:rsid w:val="00F3566D"/>
    <w:rsid w:val="00F36A43"/>
    <w:rsid w:val="00F40F3C"/>
    <w:rsid w:val="00F414C7"/>
    <w:rsid w:val="00F419F4"/>
    <w:rsid w:val="00F444D3"/>
    <w:rsid w:val="00F50A95"/>
    <w:rsid w:val="00F56F76"/>
    <w:rsid w:val="00F623CF"/>
    <w:rsid w:val="00F67E04"/>
    <w:rsid w:val="00F71BB6"/>
    <w:rsid w:val="00F7488F"/>
    <w:rsid w:val="00F75B22"/>
    <w:rsid w:val="00F769FE"/>
    <w:rsid w:val="00F76FCD"/>
    <w:rsid w:val="00F77AEC"/>
    <w:rsid w:val="00F82CD4"/>
    <w:rsid w:val="00F90247"/>
    <w:rsid w:val="00F90406"/>
    <w:rsid w:val="00F904F8"/>
    <w:rsid w:val="00F91EAE"/>
    <w:rsid w:val="00F94598"/>
    <w:rsid w:val="00F9462B"/>
    <w:rsid w:val="00FA0BE9"/>
    <w:rsid w:val="00FA215B"/>
    <w:rsid w:val="00FA43C7"/>
    <w:rsid w:val="00FA73CB"/>
    <w:rsid w:val="00FB225D"/>
    <w:rsid w:val="00FB2272"/>
    <w:rsid w:val="00FB2394"/>
    <w:rsid w:val="00FB72ED"/>
    <w:rsid w:val="00FC1D62"/>
    <w:rsid w:val="00FD1D5C"/>
    <w:rsid w:val="00FD3E30"/>
    <w:rsid w:val="00FD4B43"/>
    <w:rsid w:val="00FD57A6"/>
    <w:rsid w:val="00FD6CF4"/>
    <w:rsid w:val="00FD70EC"/>
    <w:rsid w:val="00FE070B"/>
    <w:rsid w:val="00FE4BAB"/>
    <w:rsid w:val="00FE7DB9"/>
    <w:rsid w:val="00FF0C66"/>
    <w:rsid w:val="00FF134A"/>
    <w:rsid w:val="00FF21E3"/>
    <w:rsid w:val="00FF2759"/>
    <w:rsid w:val="00FF34E2"/>
    <w:rsid w:val="00FF774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BD864F"/>
  <w15:docId w15:val="{3BD70726-D491-4037-B75C-0BAC9A5F0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73296"/>
    <w:pPr>
      <w:spacing w:after="160" w:line="259" w:lineRule="auto"/>
    </w:pPr>
    <w:rPr>
      <w:lang w:eastAsia="en-US"/>
    </w:rPr>
  </w:style>
  <w:style w:type="paragraph" w:styleId="Nagwek1">
    <w:name w:val="heading 1"/>
    <w:basedOn w:val="Normalny"/>
    <w:next w:val="Normalny"/>
    <w:link w:val="Nagwek1Znak"/>
    <w:qFormat/>
    <w:rsid w:val="0074458A"/>
    <w:pPr>
      <w:keepNext/>
      <w:keepLines/>
      <w:numPr>
        <w:numId w:val="9"/>
      </w:numPr>
      <w:spacing w:before="240" w:after="0"/>
      <w:outlineLvl w:val="0"/>
    </w:pPr>
    <w:rPr>
      <w:rFonts w:ascii="Calibri Light" w:eastAsia="Times New Roman" w:hAnsi="Calibri Light"/>
      <w:color w:val="2E74B5"/>
      <w:sz w:val="32"/>
      <w:szCs w:val="32"/>
    </w:rPr>
  </w:style>
  <w:style w:type="paragraph" w:styleId="Nagwek2">
    <w:name w:val="heading 2"/>
    <w:basedOn w:val="Normalny"/>
    <w:next w:val="Normalny"/>
    <w:link w:val="Nagwek2Znak"/>
    <w:qFormat/>
    <w:rsid w:val="0074458A"/>
    <w:pPr>
      <w:keepNext/>
      <w:keepLines/>
      <w:numPr>
        <w:ilvl w:val="1"/>
        <w:numId w:val="9"/>
      </w:numPr>
      <w:spacing w:before="40" w:after="0"/>
      <w:outlineLvl w:val="1"/>
    </w:pPr>
    <w:rPr>
      <w:rFonts w:ascii="Calibri Light" w:eastAsia="Times New Roman" w:hAnsi="Calibri Light"/>
      <w:color w:val="2E74B5"/>
      <w:sz w:val="26"/>
      <w:szCs w:val="26"/>
    </w:rPr>
  </w:style>
  <w:style w:type="paragraph" w:styleId="Nagwek3">
    <w:name w:val="heading 3"/>
    <w:basedOn w:val="Normalny"/>
    <w:next w:val="Normalny"/>
    <w:link w:val="Nagwek3Znak"/>
    <w:qFormat/>
    <w:rsid w:val="0074458A"/>
    <w:pPr>
      <w:keepNext/>
      <w:keepLines/>
      <w:numPr>
        <w:ilvl w:val="2"/>
        <w:numId w:val="9"/>
      </w:numPr>
      <w:spacing w:before="40" w:after="0"/>
      <w:outlineLvl w:val="2"/>
    </w:pPr>
    <w:rPr>
      <w:rFonts w:ascii="Calibri Light" w:eastAsia="Times New Roman" w:hAnsi="Calibri Light"/>
      <w:color w:val="1F4D78"/>
      <w:sz w:val="24"/>
      <w:szCs w:val="24"/>
    </w:rPr>
  </w:style>
  <w:style w:type="paragraph" w:styleId="Nagwek4">
    <w:name w:val="heading 4"/>
    <w:basedOn w:val="Normalny"/>
    <w:next w:val="Normalny"/>
    <w:link w:val="Nagwek4Znak"/>
    <w:qFormat/>
    <w:rsid w:val="0074458A"/>
    <w:pPr>
      <w:keepNext/>
      <w:keepLines/>
      <w:numPr>
        <w:ilvl w:val="3"/>
        <w:numId w:val="9"/>
      </w:numPr>
      <w:spacing w:before="40" w:after="0"/>
      <w:outlineLvl w:val="3"/>
    </w:pPr>
    <w:rPr>
      <w:rFonts w:ascii="Calibri Light" w:eastAsia="Times New Roman" w:hAnsi="Calibri Light"/>
      <w:i/>
      <w:iCs/>
      <w:color w:val="2E74B5"/>
    </w:rPr>
  </w:style>
  <w:style w:type="paragraph" w:styleId="Nagwek5">
    <w:name w:val="heading 5"/>
    <w:basedOn w:val="Normalny"/>
    <w:next w:val="Normalny"/>
    <w:link w:val="Nagwek5Znak"/>
    <w:qFormat/>
    <w:rsid w:val="0074458A"/>
    <w:pPr>
      <w:keepNext/>
      <w:keepLines/>
      <w:numPr>
        <w:ilvl w:val="4"/>
        <w:numId w:val="9"/>
      </w:numPr>
      <w:spacing w:before="40" w:after="0"/>
      <w:outlineLvl w:val="4"/>
    </w:pPr>
    <w:rPr>
      <w:rFonts w:ascii="Calibri Light" w:eastAsia="Times New Roman" w:hAnsi="Calibri Light"/>
      <w:color w:val="2E74B5"/>
    </w:rPr>
  </w:style>
  <w:style w:type="paragraph" w:styleId="Nagwek6">
    <w:name w:val="heading 6"/>
    <w:basedOn w:val="Normalny"/>
    <w:next w:val="Normalny"/>
    <w:link w:val="Nagwek6Znak"/>
    <w:qFormat/>
    <w:rsid w:val="0074458A"/>
    <w:pPr>
      <w:keepNext/>
      <w:keepLines/>
      <w:numPr>
        <w:ilvl w:val="5"/>
        <w:numId w:val="9"/>
      </w:numPr>
      <w:spacing w:before="40" w:after="0"/>
      <w:outlineLvl w:val="5"/>
    </w:pPr>
    <w:rPr>
      <w:rFonts w:ascii="Calibri Light" w:eastAsia="Times New Roman" w:hAnsi="Calibri Light"/>
      <w:color w:val="1F4D78"/>
    </w:rPr>
  </w:style>
  <w:style w:type="paragraph" w:styleId="Nagwek7">
    <w:name w:val="heading 7"/>
    <w:basedOn w:val="Normalny"/>
    <w:next w:val="Normalny"/>
    <w:link w:val="Nagwek7Znak"/>
    <w:qFormat/>
    <w:rsid w:val="0074458A"/>
    <w:pPr>
      <w:keepNext/>
      <w:keepLines/>
      <w:numPr>
        <w:ilvl w:val="6"/>
        <w:numId w:val="9"/>
      </w:numPr>
      <w:spacing w:before="40" w:after="0"/>
      <w:outlineLvl w:val="6"/>
    </w:pPr>
    <w:rPr>
      <w:rFonts w:ascii="Calibri Light" w:eastAsia="Times New Roman" w:hAnsi="Calibri Light"/>
      <w:i/>
      <w:iCs/>
      <w:color w:val="1F4D78"/>
    </w:rPr>
  </w:style>
  <w:style w:type="paragraph" w:styleId="Nagwek8">
    <w:name w:val="heading 8"/>
    <w:basedOn w:val="Normalny"/>
    <w:next w:val="Normalny"/>
    <w:link w:val="Nagwek8Znak"/>
    <w:qFormat/>
    <w:rsid w:val="0074458A"/>
    <w:pPr>
      <w:keepNext/>
      <w:keepLines/>
      <w:numPr>
        <w:ilvl w:val="7"/>
        <w:numId w:val="9"/>
      </w:numPr>
      <w:spacing w:before="40" w:after="0"/>
      <w:outlineLvl w:val="7"/>
    </w:pPr>
    <w:rPr>
      <w:rFonts w:ascii="Calibri Light" w:eastAsia="Times New Roman" w:hAnsi="Calibri Light"/>
      <w:color w:val="272727"/>
      <w:sz w:val="21"/>
      <w:szCs w:val="21"/>
    </w:rPr>
  </w:style>
  <w:style w:type="paragraph" w:styleId="Nagwek9">
    <w:name w:val="heading 9"/>
    <w:basedOn w:val="Normalny"/>
    <w:next w:val="Normalny"/>
    <w:link w:val="Nagwek9Znak"/>
    <w:qFormat/>
    <w:rsid w:val="0074458A"/>
    <w:pPr>
      <w:keepNext/>
      <w:keepLines/>
      <w:numPr>
        <w:ilvl w:val="8"/>
        <w:numId w:val="9"/>
      </w:numPr>
      <w:spacing w:before="40" w:after="0"/>
      <w:outlineLvl w:val="8"/>
    </w:pPr>
    <w:rPr>
      <w:rFonts w:ascii="Calibri Light" w:eastAsia="Times New Roman"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locked/>
    <w:rsid w:val="0074458A"/>
    <w:rPr>
      <w:rFonts w:ascii="Calibri Light" w:eastAsia="Times New Roman" w:hAnsi="Calibri Light"/>
      <w:color w:val="2E74B5"/>
      <w:sz w:val="32"/>
      <w:szCs w:val="32"/>
      <w:lang w:eastAsia="en-US"/>
    </w:rPr>
  </w:style>
  <w:style w:type="character" w:customStyle="1" w:styleId="Nagwek2Znak">
    <w:name w:val="Nagłówek 2 Znak"/>
    <w:basedOn w:val="Domylnaczcionkaakapitu"/>
    <w:link w:val="Nagwek2"/>
    <w:locked/>
    <w:rsid w:val="0074458A"/>
    <w:rPr>
      <w:rFonts w:ascii="Calibri Light" w:eastAsia="Times New Roman" w:hAnsi="Calibri Light"/>
      <w:color w:val="2E74B5"/>
      <w:sz w:val="26"/>
      <w:szCs w:val="26"/>
      <w:lang w:eastAsia="en-US"/>
    </w:rPr>
  </w:style>
  <w:style w:type="character" w:customStyle="1" w:styleId="Nagwek3Znak">
    <w:name w:val="Nagłówek 3 Znak"/>
    <w:basedOn w:val="Domylnaczcionkaakapitu"/>
    <w:link w:val="Nagwek3"/>
    <w:locked/>
    <w:rsid w:val="0074458A"/>
    <w:rPr>
      <w:rFonts w:ascii="Calibri Light" w:eastAsia="Times New Roman" w:hAnsi="Calibri Light"/>
      <w:color w:val="1F4D78"/>
      <w:sz w:val="24"/>
      <w:szCs w:val="24"/>
      <w:lang w:eastAsia="en-US"/>
    </w:rPr>
  </w:style>
  <w:style w:type="character" w:customStyle="1" w:styleId="Nagwek4Znak">
    <w:name w:val="Nagłówek 4 Znak"/>
    <w:basedOn w:val="Domylnaczcionkaakapitu"/>
    <w:link w:val="Nagwek4"/>
    <w:locked/>
    <w:rsid w:val="0074458A"/>
    <w:rPr>
      <w:rFonts w:ascii="Calibri Light" w:eastAsia="Times New Roman" w:hAnsi="Calibri Light"/>
      <w:i/>
      <w:iCs/>
      <w:color w:val="2E74B5"/>
      <w:lang w:eastAsia="en-US"/>
    </w:rPr>
  </w:style>
  <w:style w:type="character" w:customStyle="1" w:styleId="Nagwek5Znak">
    <w:name w:val="Nagłówek 5 Znak"/>
    <w:basedOn w:val="Domylnaczcionkaakapitu"/>
    <w:link w:val="Nagwek5"/>
    <w:locked/>
    <w:rsid w:val="0074458A"/>
    <w:rPr>
      <w:rFonts w:ascii="Calibri Light" w:eastAsia="Times New Roman" w:hAnsi="Calibri Light"/>
      <w:color w:val="2E74B5"/>
      <w:lang w:eastAsia="en-US"/>
    </w:rPr>
  </w:style>
  <w:style w:type="character" w:customStyle="1" w:styleId="Nagwek6Znak">
    <w:name w:val="Nagłówek 6 Znak"/>
    <w:basedOn w:val="Domylnaczcionkaakapitu"/>
    <w:link w:val="Nagwek6"/>
    <w:locked/>
    <w:rsid w:val="0074458A"/>
    <w:rPr>
      <w:rFonts w:ascii="Calibri Light" w:eastAsia="Times New Roman" w:hAnsi="Calibri Light"/>
      <w:color w:val="1F4D78"/>
      <w:lang w:eastAsia="en-US"/>
    </w:rPr>
  </w:style>
  <w:style w:type="character" w:customStyle="1" w:styleId="Nagwek7Znak">
    <w:name w:val="Nagłówek 7 Znak"/>
    <w:basedOn w:val="Domylnaczcionkaakapitu"/>
    <w:link w:val="Nagwek7"/>
    <w:locked/>
    <w:rsid w:val="0074458A"/>
    <w:rPr>
      <w:rFonts w:ascii="Calibri Light" w:eastAsia="Times New Roman" w:hAnsi="Calibri Light"/>
      <w:i/>
      <w:iCs/>
      <w:color w:val="1F4D78"/>
      <w:lang w:eastAsia="en-US"/>
    </w:rPr>
  </w:style>
  <w:style w:type="character" w:customStyle="1" w:styleId="Nagwek8Znak">
    <w:name w:val="Nagłówek 8 Znak"/>
    <w:basedOn w:val="Domylnaczcionkaakapitu"/>
    <w:link w:val="Nagwek8"/>
    <w:locked/>
    <w:rsid w:val="0074458A"/>
    <w:rPr>
      <w:rFonts w:ascii="Calibri Light" w:eastAsia="Times New Roman" w:hAnsi="Calibri Light"/>
      <w:color w:val="272727"/>
      <w:sz w:val="21"/>
      <w:szCs w:val="21"/>
      <w:lang w:eastAsia="en-US"/>
    </w:rPr>
  </w:style>
  <w:style w:type="character" w:customStyle="1" w:styleId="Nagwek9Znak">
    <w:name w:val="Nagłówek 9 Znak"/>
    <w:basedOn w:val="Domylnaczcionkaakapitu"/>
    <w:link w:val="Nagwek9"/>
    <w:locked/>
    <w:rsid w:val="0074458A"/>
    <w:rPr>
      <w:rFonts w:ascii="Calibri Light" w:eastAsia="Times New Roman" w:hAnsi="Calibri Light"/>
      <w:i/>
      <w:iCs/>
      <w:color w:val="272727"/>
      <w:sz w:val="21"/>
      <w:szCs w:val="21"/>
      <w:lang w:eastAsia="en-US"/>
    </w:rPr>
  </w:style>
  <w:style w:type="paragraph" w:styleId="Nagwek">
    <w:name w:val="header"/>
    <w:basedOn w:val="Normalny"/>
    <w:link w:val="NagwekZnak"/>
    <w:rsid w:val="0074458A"/>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74458A"/>
    <w:rPr>
      <w:rFonts w:cs="Times New Roman"/>
    </w:rPr>
  </w:style>
  <w:style w:type="paragraph" w:styleId="Stopka">
    <w:name w:val="footer"/>
    <w:basedOn w:val="Normalny"/>
    <w:link w:val="StopkaZnak"/>
    <w:uiPriority w:val="99"/>
    <w:rsid w:val="0074458A"/>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74458A"/>
    <w:rPr>
      <w:rFonts w:cs="Times New Roman"/>
    </w:rPr>
  </w:style>
  <w:style w:type="paragraph" w:styleId="Akapitzlist">
    <w:name w:val="List Paragraph"/>
    <w:basedOn w:val="Normalny"/>
    <w:uiPriority w:val="34"/>
    <w:qFormat/>
    <w:rsid w:val="0074458A"/>
    <w:pPr>
      <w:ind w:left="720"/>
      <w:contextualSpacing/>
    </w:pPr>
  </w:style>
  <w:style w:type="paragraph" w:styleId="Nagwekspisutreci">
    <w:name w:val="TOC Heading"/>
    <w:basedOn w:val="Nagwek1"/>
    <w:next w:val="Normalny"/>
    <w:uiPriority w:val="99"/>
    <w:qFormat/>
    <w:rsid w:val="0074458A"/>
    <w:pPr>
      <w:numPr>
        <w:numId w:val="0"/>
      </w:numPr>
      <w:outlineLvl w:val="9"/>
    </w:pPr>
    <w:rPr>
      <w:lang w:eastAsia="pl-PL"/>
    </w:rPr>
  </w:style>
  <w:style w:type="paragraph" w:styleId="Spistreci1">
    <w:name w:val="toc 1"/>
    <w:basedOn w:val="Normalny"/>
    <w:next w:val="Normalny"/>
    <w:autoRedefine/>
    <w:uiPriority w:val="39"/>
    <w:rsid w:val="005D711A"/>
    <w:pPr>
      <w:tabs>
        <w:tab w:val="left" w:pos="1540"/>
        <w:tab w:val="right" w:leader="dot" w:pos="9736"/>
      </w:tabs>
      <w:spacing w:after="100"/>
      <w:jc w:val="both"/>
    </w:pPr>
  </w:style>
  <w:style w:type="character" w:styleId="Hipercze">
    <w:name w:val="Hyperlink"/>
    <w:basedOn w:val="Domylnaczcionkaakapitu"/>
    <w:uiPriority w:val="99"/>
    <w:rsid w:val="0074458A"/>
    <w:rPr>
      <w:rFonts w:cs="Times New Roman"/>
      <w:color w:val="0563C1"/>
      <w:u w:val="single"/>
    </w:rPr>
  </w:style>
  <w:style w:type="table" w:styleId="Tabela-Siatka">
    <w:name w:val="Table Grid"/>
    <w:basedOn w:val="Standardowy"/>
    <w:uiPriority w:val="99"/>
    <w:rsid w:val="0074458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6C686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6C686B"/>
    <w:rPr>
      <w:rFonts w:ascii="Tahoma" w:hAnsi="Tahoma" w:cs="Tahoma"/>
      <w:sz w:val="16"/>
      <w:szCs w:val="16"/>
    </w:rPr>
  </w:style>
  <w:style w:type="character" w:customStyle="1" w:styleId="text3">
    <w:name w:val="text3"/>
    <w:basedOn w:val="Domylnaczcionkaakapitu"/>
    <w:rsid w:val="00E36EB7"/>
    <w:rPr>
      <w:rFonts w:cs="Times New Roman"/>
    </w:rPr>
  </w:style>
  <w:style w:type="paragraph" w:styleId="NormalnyWeb">
    <w:name w:val="Normal (Web)"/>
    <w:basedOn w:val="Normalny"/>
    <w:uiPriority w:val="99"/>
    <w:rsid w:val="003B3F38"/>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basedOn w:val="Domylnaczcionkaakapitu"/>
    <w:uiPriority w:val="99"/>
    <w:qFormat/>
    <w:rsid w:val="004221AA"/>
    <w:rPr>
      <w:rFonts w:cs="Times New Roman"/>
      <w:b/>
    </w:rPr>
  </w:style>
  <w:style w:type="paragraph" w:customStyle="1" w:styleId="bodytext">
    <w:name w:val="bodytext"/>
    <w:basedOn w:val="Normalny"/>
    <w:uiPriority w:val="99"/>
    <w:rsid w:val="004221AA"/>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Akapitzlist1">
    <w:name w:val="Akapit z listą1"/>
    <w:basedOn w:val="Normalny"/>
    <w:uiPriority w:val="99"/>
    <w:rsid w:val="00BE07ED"/>
    <w:pPr>
      <w:spacing w:line="256" w:lineRule="auto"/>
      <w:ind w:left="720"/>
      <w:contextualSpacing/>
    </w:pPr>
    <w:rPr>
      <w:rFonts w:eastAsia="Times New Roman"/>
    </w:rPr>
  </w:style>
  <w:style w:type="paragraph" w:customStyle="1" w:styleId="msonormalcxsppierwsze">
    <w:name w:val="msonormalcxsppierwsze"/>
    <w:basedOn w:val="Normalny"/>
    <w:rsid w:val="00BE07ED"/>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msonormalcxspdrugie">
    <w:name w:val="msonormalcxspdrugie"/>
    <w:basedOn w:val="Normalny"/>
    <w:uiPriority w:val="99"/>
    <w:rsid w:val="00BE07ED"/>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
    <w:name w:val="Body Text"/>
    <w:basedOn w:val="Normalny"/>
    <w:link w:val="TekstpodstawowyZnak"/>
    <w:uiPriority w:val="99"/>
    <w:rsid w:val="000A2371"/>
    <w:pPr>
      <w:suppressAutoHyphens/>
      <w:spacing w:after="0" w:line="100" w:lineRule="atLeast"/>
      <w:jc w:val="center"/>
    </w:pPr>
    <w:rPr>
      <w:rFonts w:ascii="Times New Roman" w:eastAsia="Times New Roman" w:hAnsi="Times New Roman"/>
      <w:b/>
      <w:bCs/>
      <w:kern w:val="1"/>
      <w:sz w:val="28"/>
      <w:szCs w:val="24"/>
      <w:lang w:eastAsia="ar-SA"/>
    </w:rPr>
  </w:style>
  <w:style w:type="character" w:customStyle="1" w:styleId="TekstpodstawowyZnak">
    <w:name w:val="Tekst podstawowy Znak"/>
    <w:basedOn w:val="Domylnaczcionkaakapitu"/>
    <w:link w:val="Tekstpodstawowy"/>
    <w:uiPriority w:val="99"/>
    <w:locked/>
    <w:rsid w:val="000A2371"/>
    <w:rPr>
      <w:rFonts w:ascii="Times New Roman" w:hAnsi="Times New Roman" w:cs="Times New Roman"/>
      <w:b/>
      <w:bCs/>
      <w:kern w:val="1"/>
      <w:sz w:val="24"/>
      <w:szCs w:val="24"/>
      <w:lang w:eastAsia="ar-SA" w:bidi="ar-SA"/>
    </w:rPr>
  </w:style>
  <w:style w:type="paragraph" w:customStyle="1" w:styleId="Tekstpodstawowy21">
    <w:name w:val="Tekst podstawowy 21"/>
    <w:basedOn w:val="Normalny"/>
    <w:uiPriority w:val="99"/>
    <w:rsid w:val="000A2371"/>
    <w:pPr>
      <w:suppressAutoHyphens/>
      <w:spacing w:after="200" w:line="276" w:lineRule="auto"/>
    </w:pPr>
    <w:rPr>
      <w:rFonts w:eastAsia="SimSun" w:cs="font224"/>
      <w:kern w:val="1"/>
      <w:lang w:eastAsia="ar-SA"/>
    </w:rPr>
  </w:style>
  <w:style w:type="paragraph" w:customStyle="1" w:styleId="NormalnyWeb1">
    <w:name w:val="Normalny (Web)1"/>
    <w:basedOn w:val="Normalny"/>
    <w:uiPriority w:val="99"/>
    <w:rsid w:val="000A2371"/>
    <w:pPr>
      <w:suppressAutoHyphens/>
      <w:spacing w:after="200" w:line="276" w:lineRule="auto"/>
    </w:pPr>
    <w:rPr>
      <w:rFonts w:eastAsia="SimSun" w:cs="font224"/>
      <w:kern w:val="1"/>
      <w:lang w:eastAsia="ar-SA"/>
    </w:rPr>
  </w:style>
  <w:style w:type="paragraph" w:styleId="Spistreci2">
    <w:name w:val="toc 2"/>
    <w:basedOn w:val="Normalny"/>
    <w:next w:val="Normalny"/>
    <w:autoRedefine/>
    <w:uiPriority w:val="99"/>
    <w:rsid w:val="00D60090"/>
    <w:pPr>
      <w:spacing w:after="100"/>
      <w:ind w:left="220"/>
    </w:pPr>
  </w:style>
  <w:style w:type="character" w:styleId="UyteHipercze">
    <w:name w:val="FollowedHyperlink"/>
    <w:basedOn w:val="Domylnaczcionkaakapitu"/>
    <w:uiPriority w:val="99"/>
    <w:semiHidden/>
    <w:rsid w:val="00D60090"/>
    <w:rPr>
      <w:rFonts w:cs="Times New Roman"/>
      <w:color w:val="954F72"/>
      <w:u w:val="single"/>
    </w:rPr>
  </w:style>
  <w:style w:type="paragraph" w:customStyle="1" w:styleId="Akapitzlist2">
    <w:name w:val="Akapit z listą2"/>
    <w:basedOn w:val="Normalny"/>
    <w:rsid w:val="00F302D3"/>
    <w:pPr>
      <w:spacing w:line="256" w:lineRule="auto"/>
      <w:ind w:left="720"/>
      <w:contextualSpacing/>
    </w:pPr>
    <w:rPr>
      <w:rFonts w:eastAsia="Times New Roman"/>
    </w:rPr>
  </w:style>
  <w:style w:type="paragraph" w:customStyle="1" w:styleId="msonormalcxspnazwisko">
    <w:name w:val="msonormalcxspnazwisko"/>
    <w:basedOn w:val="Normalny"/>
    <w:uiPriority w:val="99"/>
    <w:rsid w:val="00871ECE"/>
    <w:pPr>
      <w:spacing w:before="100" w:beforeAutospacing="1" w:after="100" w:afterAutospacing="1" w:line="240" w:lineRule="auto"/>
    </w:pPr>
    <w:rPr>
      <w:rFonts w:ascii="Times New Roman" w:hAnsi="Times New Roman"/>
      <w:sz w:val="24"/>
      <w:szCs w:val="24"/>
      <w:lang w:eastAsia="pl-PL"/>
    </w:rPr>
  </w:style>
  <w:style w:type="character" w:customStyle="1" w:styleId="CharAttribute0">
    <w:name w:val="CharAttribute0"/>
    <w:rsid w:val="00FA215B"/>
    <w:rPr>
      <w:rFonts w:ascii="Calibri" w:eastAsia="Calibri" w:hAnsi="Calibri"/>
      <w:sz w:val="22"/>
    </w:rPr>
  </w:style>
  <w:style w:type="paragraph" w:customStyle="1" w:styleId="Default">
    <w:name w:val="Default"/>
    <w:rsid w:val="00054A73"/>
    <w:pPr>
      <w:autoSpaceDE w:val="0"/>
      <w:autoSpaceDN w:val="0"/>
      <w:adjustRightInd w:val="0"/>
    </w:pPr>
    <w:rPr>
      <w:rFonts w:ascii="Times New Roman" w:hAnsi="Times New Roman"/>
      <w:color w:val="000000"/>
      <w:sz w:val="24"/>
      <w:szCs w:val="24"/>
      <w:lang w:eastAsia="en-US"/>
    </w:rPr>
  </w:style>
  <w:style w:type="paragraph" w:styleId="Bezodstpw">
    <w:name w:val="No Spacing"/>
    <w:uiPriority w:val="1"/>
    <w:qFormat/>
    <w:rsid w:val="00054A7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32882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339</Words>
  <Characters>2038</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KSIĘGA PROCEDUR</vt:lpstr>
    </vt:vector>
  </TitlesOfParts>
  <Company>Microsoft</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KSIĘGA PROCEDUR</dc:title>
  <dc:creator>Admin</dc:creator>
  <cp:lastModifiedBy>review</cp:lastModifiedBy>
  <cp:revision>9</cp:revision>
  <cp:lastPrinted>2015-10-22T06:02:00Z</cp:lastPrinted>
  <dcterms:created xsi:type="dcterms:W3CDTF">2015-11-29T12:04:00Z</dcterms:created>
  <dcterms:modified xsi:type="dcterms:W3CDTF">2021-10-13T14:42:00Z</dcterms:modified>
</cp:coreProperties>
</file>