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011AC6" w14:textId="77777777" w:rsidR="00B84D64" w:rsidRDefault="00B84D64" w:rsidP="00B84D64">
      <w:pPr>
        <w:pStyle w:val="Akapitzlist"/>
        <w:spacing w:line="360" w:lineRule="auto"/>
        <w:ind w:right="653"/>
        <w:jc w:val="center"/>
        <w:rPr>
          <w:rFonts w:ascii="Times New Roman" w:hAnsi="Times New Roman"/>
          <w:b/>
          <w:sz w:val="26"/>
          <w:szCs w:val="26"/>
        </w:rPr>
      </w:pPr>
    </w:p>
    <w:p w14:paraId="5E6D12D1" w14:textId="77777777" w:rsidR="00B84D64" w:rsidRPr="00084457" w:rsidRDefault="00B84D64" w:rsidP="00B84D64">
      <w:pPr>
        <w:pStyle w:val="Akapitzlist"/>
        <w:spacing w:line="240" w:lineRule="auto"/>
        <w:ind w:right="653"/>
        <w:jc w:val="center"/>
        <w:rPr>
          <w:rFonts w:ascii="Times New Roman" w:hAnsi="Times New Roman"/>
          <w:b/>
          <w:sz w:val="28"/>
          <w:szCs w:val="28"/>
        </w:rPr>
      </w:pPr>
      <w:r w:rsidRPr="00084457">
        <w:rPr>
          <w:rFonts w:ascii="Times New Roman" w:hAnsi="Times New Roman"/>
          <w:b/>
          <w:sz w:val="28"/>
          <w:szCs w:val="28"/>
        </w:rPr>
        <w:t>WYMAGANIA DOTYCZĄCE ZALICZENIA OKRESU STUDIÓW ODBYTYCH W RAMACH  PROGRAMU WYMIANY MIĘDZYNARODOWEJ: ERASMUS/EURECA/CEEPUS</w:t>
      </w:r>
    </w:p>
    <w:p w14:paraId="1977C38E" w14:textId="77777777" w:rsidR="00B84D64" w:rsidRPr="006711DD" w:rsidRDefault="00B84D64" w:rsidP="00B84D64">
      <w:pPr>
        <w:spacing w:after="0" w:line="240" w:lineRule="auto"/>
        <w:ind w:right="653" w:firstLine="340"/>
        <w:jc w:val="center"/>
        <w:rPr>
          <w:rFonts w:ascii="Times New Roman" w:hAnsi="Times New Roman"/>
          <w:b/>
          <w:sz w:val="24"/>
          <w:szCs w:val="24"/>
        </w:rPr>
      </w:pPr>
    </w:p>
    <w:p w14:paraId="2295DA15" w14:textId="6671FEE7" w:rsidR="00B84D64" w:rsidRDefault="00B84D64" w:rsidP="00B84D64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Zgodnie z obowiązującym Regulaminem Studiów w Szkole Głównej Gospodarstwa Wiejskiego w Warszawie, c</w:t>
      </w:r>
      <w:r w:rsidRPr="00D34524">
        <w:rPr>
          <w:rFonts w:ascii="Times New Roman" w:hAnsi="Times New Roman"/>
          <w:sz w:val="24"/>
          <w:szCs w:val="24"/>
        </w:rPr>
        <w:t>zas trwania studiów realizowanych w uczelni</w:t>
      </w:r>
      <w:r>
        <w:rPr>
          <w:rFonts w:ascii="Times New Roman" w:hAnsi="Times New Roman"/>
          <w:sz w:val="24"/>
          <w:szCs w:val="24"/>
        </w:rPr>
        <w:t xml:space="preserve"> zagranicznej</w:t>
      </w:r>
      <w:r w:rsidRPr="00D34524">
        <w:rPr>
          <w:rFonts w:ascii="Times New Roman" w:hAnsi="Times New Roman"/>
          <w:sz w:val="24"/>
          <w:szCs w:val="24"/>
        </w:rPr>
        <w:t xml:space="preserve">, wykaz modułów odzwierciedlających </w:t>
      </w:r>
      <w:r w:rsidRPr="00BF217A">
        <w:rPr>
          <w:rFonts w:ascii="Times New Roman" w:hAnsi="Times New Roman"/>
          <w:sz w:val="24"/>
          <w:szCs w:val="24"/>
        </w:rPr>
        <w:t xml:space="preserve">efekty </w:t>
      </w:r>
      <w:r w:rsidR="00450AD1">
        <w:rPr>
          <w:rFonts w:ascii="Times New Roman" w:hAnsi="Times New Roman"/>
          <w:sz w:val="24"/>
          <w:szCs w:val="24"/>
        </w:rPr>
        <w:t>uczenia się</w:t>
      </w:r>
      <w:r w:rsidR="00450AD1" w:rsidRPr="00D34524">
        <w:rPr>
          <w:rFonts w:ascii="Times New Roman" w:hAnsi="Times New Roman"/>
          <w:sz w:val="24"/>
          <w:szCs w:val="24"/>
        </w:rPr>
        <w:t xml:space="preserve"> </w:t>
      </w:r>
      <w:r w:rsidRPr="00D34524">
        <w:rPr>
          <w:rFonts w:ascii="Times New Roman" w:hAnsi="Times New Roman"/>
          <w:sz w:val="24"/>
          <w:szCs w:val="24"/>
        </w:rPr>
        <w:t>określone dla programu studiów studenta, które zobowiązany jest on zaliczyć w innej uczelni, wraz z liczbą punktów ECTS</w:t>
      </w:r>
      <w:r>
        <w:rPr>
          <w:rFonts w:ascii="Times New Roman" w:hAnsi="Times New Roman"/>
          <w:sz w:val="24"/>
          <w:szCs w:val="24"/>
        </w:rPr>
        <w:t>,</w:t>
      </w:r>
      <w:r w:rsidRPr="00D34524">
        <w:rPr>
          <w:rFonts w:ascii="Times New Roman" w:hAnsi="Times New Roman"/>
          <w:sz w:val="24"/>
          <w:szCs w:val="24"/>
        </w:rPr>
        <w:t xml:space="preserve"> zatwierdza </w:t>
      </w:r>
      <w:r w:rsidR="00450AD1">
        <w:rPr>
          <w:rFonts w:ascii="Times New Roman" w:hAnsi="Times New Roman"/>
          <w:sz w:val="24"/>
          <w:szCs w:val="24"/>
        </w:rPr>
        <w:t>Prod</w:t>
      </w:r>
      <w:r w:rsidRPr="00D34524">
        <w:rPr>
          <w:rFonts w:ascii="Times New Roman" w:hAnsi="Times New Roman"/>
          <w:sz w:val="24"/>
          <w:szCs w:val="24"/>
        </w:rPr>
        <w:t>ziekan.</w:t>
      </w:r>
    </w:p>
    <w:p w14:paraId="69DC13A5" w14:textId="23857137" w:rsidR="00B84D64" w:rsidRDefault="00B84D64" w:rsidP="00B84D64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B0118">
        <w:rPr>
          <w:rFonts w:ascii="Times New Roman" w:hAnsi="Times New Roman"/>
          <w:sz w:val="24"/>
          <w:szCs w:val="24"/>
        </w:rPr>
        <w:t xml:space="preserve">Przed </w:t>
      </w:r>
      <w:r>
        <w:rPr>
          <w:rFonts w:ascii="Times New Roman" w:hAnsi="Times New Roman"/>
          <w:sz w:val="24"/>
          <w:szCs w:val="24"/>
        </w:rPr>
        <w:t xml:space="preserve">planowanym </w:t>
      </w:r>
      <w:r w:rsidRPr="009B0118">
        <w:rPr>
          <w:rFonts w:ascii="Times New Roman" w:hAnsi="Times New Roman"/>
          <w:sz w:val="24"/>
          <w:szCs w:val="24"/>
        </w:rPr>
        <w:t xml:space="preserve">wyjazdem </w:t>
      </w:r>
      <w:r>
        <w:rPr>
          <w:rFonts w:ascii="Times New Roman" w:hAnsi="Times New Roman"/>
          <w:sz w:val="24"/>
          <w:szCs w:val="24"/>
        </w:rPr>
        <w:t xml:space="preserve">na studia do uczelni zagranicznej </w:t>
      </w:r>
      <w:r w:rsidRPr="009B0118">
        <w:rPr>
          <w:rFonts w:ascii="Times New Roman" w:hAnsi="Times New Roman"/>
          <w:sz w:val="24"/>
          <w:szCs w:val="24"/>
        </w:rPr>
        <w:t xml:space="preserve">należy przedstawić Prodziekanowi następujące dokumenty: </w:t>
      </w:r>
    </w:p>
    <w:p w14:paraId="3AEA8DBD" w14:textId="77777777" w:rsidR="00B84D64" w:rsidRDefault="00B84D64" w:rsidP="00B84D64">
      <w:pPr>
        <w:pStyle w:val="Akapitzlist"/>
        <w:numPr>
          <w:ilvl w:val="0"/>
          <w:numId w:val="33"/>
        </w:numPr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957A81">
        <w:rPr>
          <w:rFonts w:ascii="Times New Roman" w:hAnsi="Times New Roman"/>
          <w:sz w:val="24"/>
          <w:szCs w:val="24"/>
        </w:rPr>
        <w:t>Learning Agreement (LA)</w:t>
      </w:r>
      <w:r>
        <w:rPr>
          <w:rFonts w:ascii="Times New Roman" w:hAnsi="Times New Roman"/>
          <w:sz w:val="24"/>
          <w:szCs w:val="24"/>
        </w:rPr>
        <w:t>;</w:t>
      </w:r>
      <w:r w:rsidRPr="00957A81">
        <w:rPr>
          <w:rFonts w:ascii="Times New Roman" w:hAnsi="Times New Roman"/>
          <w:sz w:val="24"/>
          <w:szCs w:val="24"/>
        </w:rPr>
        <w:t xml:space="preserve"> </w:t>
      </w:r>
    </w:p>
    <w:p w14:paraId="534C5B9C" w14:textId="77777777" w:rsidR="00B84D64" w:rsidRDefault="00B84D64" w:rsidP="00B84D64">
      <w:pPr>
        <w:pStyle w:val="Akapitzlist"/>
        <w:numPr>
          <w:ilvl w:val="0"/>
          <w:numId w:val="33"/>
        </w:numPr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957A81">
        <w:rPr>
          <w:rFonts w:ascii="Times New Roman" w:hAnsi="Times New Roman"/>
          <w:sz w:val="24"/>
          <w:szCs w:val="24"/>
        </w:rPr>
        <w:t xml:space="preserve">kartę porównania przedmiotów do realizacji w uczelni zagranicznej </w:t>
      </w:r>
      <w:r>
        <w:rPr>
          <w:rFonts w:ascii="Times New Roman" w:hAnsi="Times New Roman"/>
          <w:sz w:val="24"/>
          <w:szCs w:val="24"/>
        </w:rPr>
        <w:br/>
      </w:r>
      <w:r w:rsidRPr="00957A81">
        <w:rPr>
          <w:rFonts w:ascii="Times New Roman" w:hAnsi="Times New Roman"/>
          <w:sz w:val="24"/>
          <w:szCs w:val="24"/>
        </w:rPr>
        <w:t>z przedmiotami z p</w:t>
      </w:r>
      <w:r>
        <w:rPr>
          <w:rFonts w:ascii="Times New Roman" w:hAnsi="Times New Roman"/>
          <w:sz w:val="24"/>
          <w:szCs w:val="24"/>
        </w:rPr>
        <w:t xml:space="preserve">rogramu </w:t>
      </w:r>
      <w:r w:rsidRPr="00957A81">
        <w:rPr>
          <w:rFonts w:ascii="Times New Roman" w:hAnsi="Times New Roman"/>
          <w:sz w:val="24"/>
          <w:szCs w:val="24"/>
        </w:rPr>
        <w:t xml:space="preserve">studiów </w:t>
      </w:r>
      <w:r>
        <w:rPr>
          <w:rFonts w:ascii="Times New Roman" w:hAnsi="Times New Roman"/>
          <w:sz w:val="24"/>
          <w:szCs w:val="24"/>
        </w:rPr>
        <w:t xml:space="preserve">obowiązującego </w:t>
      </w:r>
      <w:r w:rsidRPr="00957A81">
        <w:rPr>
          <w:rFonts w:ascii="Times New Roman" w:hAnsi="Times New Roman"/>
          <w:sz w:val="24"/>
          <w:szCs w:val="24"/>
        </w:rPr>
        <w:t>w SGGW (formularz nr 1</w:t>
      </w:r>
      <w:r>
        <w:rPr>
          <w:rFonts w:ascii="Times New Roman" w:hAnsi="Times New Roman"/>
          <w:sz w:val="24"/>
          <w:szCs w:val="24"/>
        </w:rPr>
        <w:t>);</w:t>
      </w:r>
    </w:p>
    <w:p w14:paraId="3363423E" w14:textId="77777777" w:rsidR="00B84D64" w:rsidRDefault="00B84D64" w:rsidP="00B84D64">
      <w:pPr>
        <w:pStyle w:val="Akapitzlist"/>
        <w:numPr>
          <w:ilvl w:val="0"/>
          <w:numId w:val="33"/>
        </w:numPr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957A81">
        <w:rPr>
          <w:rFonts w:ascii="Times New Roman" w:hAnsi="Times New Roman"/>
          <w:sz w:val="24"/>
          <w:szCs w:val="24"/>
        </w:rPr>
        <w:t xml:space="preserve">wypełnioną Kartę </w:t>
      </w:r>
      <w:r>
        <w:rPr>
          <w:rFonts w:ascii="Times New Roman" w:hAnsi="Times New Roman"/>
          <w:sz w:val="24"/>
          <w:szCs w:val="24"/>
        </w:rPr>
        <w:t>u</w:t>
      </w:r>
      <w:r w:rsidRPr="00957A81">
        <w:rPr>
          <w:rFonts w:ascii="Times New Roman" w:hAnsi="Times New Roman"/>
          <w:sz w:val="24"/>
          <w:szCs w:val="24"/>
        </w:rPr>
        <w:t xml:space="preserve">zgodnień </w:t>
      </w:r>
      <w:r>
        <w:rPr>
          <w:rFonts w:ascii="Times New Roman" w:hAnsi="Times New Roman"/>
          <w:sz w:val="24"/>
          <w:szCs w:val="24"/>
        </w:rPr>
        <w:t>(formularz nr 2);</w:t>
      </w:r>
    </w:p>
    <w:p w14:paraId="08B05037" w14:textId="7A312A30" w:rsidR="00BF217A" w:rsidRPr="00BF217A" w:rsidRDefault="00450AD1" w:rsidP="00BF217A">
      <w:pPr>
        <w:pStyle w:val="Akapitzlist"/>
        <w:numPr>
          <w:ilvl w:val="0"/>
          <w:numId w:val="33"/>
        </w:numPr>
        <w:spacing w:after="0" w:line="240" w:lineRule="auto"/>
        <w:contextualSpacing w:val="0"/>
        <w:jc w:val="both"/>
      </w:pPr>
      <w:r>
        <w:rPr>
          <w:rFonts w:ascii="Times New Roman" w:hAnsi="Times New Roman"/>
          <w:sz w:val="24"/>
          <w:szCs w:val="24"/>
        </w:rPr>
        <w:t>d</w:t>
      </w:r>
      <w:r w:rsidRPr="00450AD1">
        <w:rPr>
          <w:rFonts w:ascii="Times New Roman" w:hAnsi="Times New Roman"/>
          <w:sz w:val="24"/>
          <w:szCs w:val="24"/>
        </w:rPr>
        <w:t>eklaracj</w:t>
      </w:r>
      <w:r>
        <w:rPr>
          <w:rFonts w:ascii="Times New Roman" w:hAnsi="Times New Roman"/>
          <w:sz w:val="24"/>
          <w:szCs w:val="24"/>
        </w:rPr>
        <w:t>ę</w:t>
      </w:r>
      <w:r w:rsidRPr="00450AD1">
        <w:rPr>
          <w:rFonts w:ascii="Times New Roman" w:hAnsi="Times New Roman"/>
          <w:sz w:val="24"/>
          <w:szCs w:val="24"/>
        </w:rPr>
        <w:t xml:space="preserve"> stypendysty</w:t>
      </w:r>
      <w:r w:rsidR="00BF217A">
        <w:rPr>
          <w:rFonts w:ascii="Times New Roman" w:hAnsi="Times New Roman"/>
          <w:sz w:val="24"/>
          <w:szCs w:val="24"/>
        </w:rPr>
        <w:t xml:space="preserve"> (formularz nr 4)</w:t>
      </w:r>
      <w:r w:rsidR="00AB5119">
        <w:rPr>
          <w:rFonts w:ascii="Times New Roman" w:hAnsi="Times New Roman"/>
          <w:sz w:val="24"/>
          <w:szCs w:val="24"/>
        </w:rPr>
        <w:t>.</w:t>
      </w:r>
    </w:p>
    <w:p w14:paraId="3DFE6203" w14:textId="37E68D66" w:rsidR="00AF2C11" w:rsidRPr="00BF217A" w:rsidRDefault="00AF2C11" w:rsidP="00AF2C11">
      <w:pPr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 w:rsidRPr="00BF217A">
        <w:rPr>
          <w:rFonts w:ascii="Times New Roman" w:hAnsi="Times New Roman"/>
          <w:sz w:val="24"/>
          <w:szCs w:val="24"/>
        </w:rPr>
        <w:t xml:space="preserve">Powyższe dokumenty student przygotowuje we współpracy z </w:t>
      </w:r>
      <w:bookmarkStart w:id="0" w:name="_Hlk81948739"/>
      <w:r w:rsidR="00630CED" w:rsidRPr="00BF217A">
        <w:rPr>
          <w:rFonts w:ascii="Times New Roman" w:hAnsi="Times New Roman"/>
          <w:sz w:val="24"/>
          <w:szCs w:val="24"/>
        </w:rPr>
        <w:t>Koordynator</w:t>
      </w:r>
      <w:r w:rsidR="00102EAE" w:rsidRPr="00BF217A">
        <w:rPr>
          <w:rFonts w:ascii="Times New Roman" w:hAnsi="Times New Roman"/>
          <w:sz w:val="24"/>
          <w:szCs w:val="24"/>
        </w:rPr>
        <w:t>em</w:t>
      </w:r>
      <w:r w:rsidR="00630CED" w:rsidRPr="00BF217A">
        <w:rPr>
          <w:rFonts w:ascii="Times New Roman" w:hAnsi="Times New Roman"/>
          <w:sz w:val="24"/>
          <w:szCs w:val="24"/>
        </w:rPr>
        <w:t xml:space="preserve"> ds.</w:t>
      </w:r>
      <w:r w:rsidR="005E00C4" w:rsidRPr="00BF217A">
        <w:rPr>
          <w:rFonts w:ascii="Times New Roman" w:hAnsi="Times New Roman"/>
          <w:sz w:val="24"/>
          <w:szCs w:val="24"/>
        </w:rPr>
        <w:t> </w:t>
      </w:r>
      <w:r w:rsidR="00630CED" w:rsidRPr="00BF217A">
        <w:rPr>
          <w:rFonts w:ascii="Times New Roman" w:hAnsi="Times New Roman"/>
          <w:sz w:val="24"/>
          <w:szCs w:val="24"/>
        </w:rPr>
        <w:t>Międzynarodowej Wymiany Studentów</w:t>
      </w:r>
      <w:r w:rsidR="00102EAE" w:rsidRPr="00BF217A">
        <w:rPr>
          <w:rFonts w:ascii="Times New Roman" w:hAnsi="Times New Roman"/>
          <w:sz w:val="24"/>
          <w:szCs w:val="24"/>
        </w:rPr>
        <w:t xml:space="preserve"> </w:t>
      </w:r>
      <w:bookmarkEnd w:id="0"/>
      <w:r w:rsidR="00102EAE" w:rsidRPr="00BF217A">
        <w:rPr>
          <w:rFonts w:ascii="Times New Roman" w:hAnsi="Times New Roman"/>
          <w:sz w:val="24"/>
          <w:szCs w:val="24"/>
        </w:rPr>
        <w:t>i dopiero po jego akceptacji przesyła do</w:t>
      </w:r>
      <w:r w:rsidR="00350484">
        <w:rPr>
          <w:rFonts w:ascii="Times New Roman" w:hAnsi="Times New Roman"/>
          <w:sz w:val="24"/>
          <w:szCs w:val="24"/>
        </w:rPr>
        <w:t> </w:t>
      </w:r>
      <w:r w:rsidR="00102EAE" w:rsidRPr="00BF217A">
        <w:rPr>
          <w:rFonts w:ascii="Times New Roman" w:hAnsi="Times New Roman"/>
          <w:sz w:val="24"/>
          <w:szCs w:val="24"/>
        </w:rPr>
        <w:t>zatwierdzenia Prodziekanowi</w:t>
      </w:r>
      <w:r w:rsidR="00B028FD">
        <w:rPr>
          <w:rFonts w:ascii="Times New Roman" w:hAnsi="Times New Roman"/>
          <w:sz w:val="24"/>
          <w:szCs w:val="24"/>
        </w:rPr>
        <w:t>.</w:t>
      </w:r>
    </w:p>
    <w:p w14:paraId="1B1DDC56" w14:textId="1D2BEEBF" w:rsidR="00B84D64" w:rsidRPr="009B0118" w:rsidRDefault="00B84D64" w:rsidP="00B84D64">
      <w:pPr>
        <w:numPr>
          <w:ilvl w:val="0"/>
          <w:numId w:val="31"/>
        </w:numPr>
        <w:spacing w:after="0" w:line="240" w:lineRule="auto"/>
        <w:ind w:left="788"/>
        <w:jc w:val="both"/>
        <w:rPr>
          <w:rFonts w:ascii="Times New Roman" w:hAnsi="Times New Roman"/>
          <w:sz w:val="24"/>
          <w:szCs w:val="24"/>
        </w:rPr>
      </w:pPr>
      <w:r w:rsidRPr="009B0118">
        <w:rPr>
          <w:rFonts w:ascii="Times New Roman" w:hAnsi="Times New Roman"/>
          <w:sz w:val="24"/>
          <w:szCs w:val="24"/>
        </w:rPr>
        <w:t xml:space="preserve">W przypadku zmian w </w:t>
      </w:r>
      <w:r w:rsidRPr="009B0118">
        <w:rPr>
          <w:rFonts w:ascii="Times New Roman" w:hAnsi="Times New Roman"/>
          <w:i/>
          <w:sz w:val="24"/>
          <w:szCs w:val="24"/>
        </w:rPr>
        <w:t xml:space="preserve">LA </w:t>
      </w:r>
      <w:r w:rsidRPr="009B0118">
        <w:rPr>
          <w:rFonts w:ascii="Times New Roman" w:hAnsi="Times New Roman"/>
          <w:sz w:val="24"/>
          <w:szCs w:val="24"/>
        </w:rPr>
        <w:t>należy wypełnić wykaz przedmiotów po zmianach (</w:t>
      </w:r>
      <w:proofErr w:type="spellStart"/>
      <w:r w:rsidRPr="009B0118">
        <w:rPr>
          <w:rFonts w:ascii="Times New Roman" w:hAnsi="Times New Roman"/>
          <w:i/>
          <w:sz w:val="24"/>
          <w:szCs w:val="24"/>
        </w:rPr>
        <w:t>Changes</w:t>
      </w:r>
      <w:proofErr w:type="spellEnd"/>
      <w:r w:rsidRPr="009B0118">
        <w:rPr>
          <w:rFonts w:ascii="Times New Roman" w:hAnsi="Times New Roman"/>
          <w:sz w:val="24"/>
          <w:szCs w:val="24"/>
        </w:rPr>
        <w:t>) na</w:t>
      </w:r>
      <w:r w:rsidR="00350484">
        <w:rPr>
          <w:rFonts w:ascii="Times New Roman" w:hAnsi="Times New Roman"/>
          <w:sz w:val="24"/>
          <w:szCs w:val="24"/>
        </w:rPr>
        <w:t> </w:t>
      </w:r>
      <w:r w:rsidRPr="009B0118">
        <w:rPr>
          <w:rFonts w:ascii="Times New Roman" w:hAnsi="Times New Roman"/>
          <w:sz w:val="24"/>
          <w:szCs w:val="24"/>
        </w:rPr>
        <w:t>uczelni zagranicznej</w:t>
      </w:r>
      <w:r w:rsidR="00102EAE">
        <w:rPr>
          <w:rFonts w:ascii="Times New Roman" w:hAnsi="Times New Roman"/>
          <w:sz w:val="24"/>
          <w:szCs w:val="24"/>
        </w:rPr>
        <w:t>,</w:t>
      </w:r>
      <w:r w:rsidRPr="009B0118">
        <w:rPr>
          <w:rFonts w:ascii="Times New Roman" w:hAnsi="Times New Roman"/>
          <w:sz w:val="24"/>
          <w:szCs w:val="24"/>
        </w:rPr>
        <w:t xml:space="preserve"> nanieść poprawki w karcie porównania</w:t>
      </w:r>
      <w:r w:rsidR="00102EAE">
        <w:rPr>
          <w:rFonts w:ascii="Times New Roman" w:hAnsi="Times New Roman"/>
          <w:sz w:val="24"/>
          <w:szCs w:val="24"/>
        </w:rPr>
        <w:t xml:space="preserve"> </w:t>
      </w:r>
      <w:r w:rsidR="00102EAE" w:rsidRPr="00BF217A">
        <w:rPr>
          <w:rFonts w:ascii="Times New Roman" w:hAnsi="Times New Roman"/>
          <w:sz w:val="24"/>
          <w:szCs w:val="24"/>
        </w:rPr>
        <w:t>i w karcie uzgodnień</w:t>
      </w:r>
      <w:r w:rsidRPr="00BF217A">
        <w:rPr>
          <w:rFonts w:ascii="Times New Roman" w:hAnsi="Times New Roman"/>
          <w:sz w:val="24"/>
          <w:szCs w:val="24"/>
        </w:rPr>
        <w:t xml:space="preserve"> </w:t>
      </w:r>
      <w:r w:rsidRPr="00B028FD">
        <w:rPr>
          <w:rFonts w:ascii="Times New Roman" w:hAnsi="Times New Roman"/>
          <w:sz w:val="24"/>
          <w:szCs w:val="24"/>
        </w:rPr>
        <w:t>przedmiotów</w:t>
      </w:r>
      <w:r w:rsidR="00AB5119">
        <w:rPr>
          <w:rFonts w:ascii="Times New Roman" w:hAnsi="Times New Roman"/>
          <w:sz w:val="24"/>
          <w:szCs w:val="24"/>
        </w:rPr>
        <w:t>,</w:t>
      </w:r>
      <w:r w:rsidRPr="00B028FD">
        <w:rPr>
          <w:rFonts w:ascii="Times New Roman" w:hAnsi="Times New Roman"/>
          <w:sz w:val="24"/>
          <w:szCs w:val="24"/>
        </w:rPr>
        <w:t xml:space="preserve"> </w:t>
      </w:r>
      <w:r w:rsidR="00102EAE" w:rsidRPr="00B028FD">
        <w:rPr>
          <w:rFonts w:ascii="Times New Roman" w:hAnsi="Times New Roman"/>
          <w:sz w:val="24"/>
          <w:szCs w:val="24"/>
        </w:rPr>
        <w:t xml:space="preserve">a następnie </w:t>
      </w:r>
      <w:r w:rsidRPr="00B028FD">
        <w:rPr>
          <w:rFonts w:ascii="Times New Roman" w:hAnsi="Times New Roman"/>
          <w:sz w:val="24"/>
          <w:szCs w:val="24"/>
        </w:rPr>
        <w:t>przesłać Prodziekan</w:t>
      </w:r>
      <w:r w:rsidR="00442996" w:rsidRPr="00B028FD">
        <w:rPr>
          <w:rFonts w:ascii="Times New Roman" w:hAnsi="Times New Roman"/>
          <w:sz w:val="24"/>
          <w:szCs w:val="24"/>
        </w:rPr>
        <w:t>owi</w:t>
      </w:r>
      <w:r w:rsidRPr="00B028FD">
        <w:rPr>
          <w:rFonts w:ascii="Times New Roman" w:hAnsi="Times New Roman"/>
          <w:sz w:val="24"/>
          <w:szCs w:val="24"/>
        </w:rPr>
        <w:t xml:space="preserve"> do akceptacji </w:t>
      </w:r>
      <w:r w:rsidR="00442996" w:rsidRPr="00BF217A">
        <w:rPr>
          <w:rFonts w:ascii="Times New Roman" w:hAnsi="Times New Roman"/>
          <w:sz w:val="24"/>
          <w:szCs w:val="24"/>
        </w:rPr>
        <w:t>wszystkie zmienione dokumenty</w:t>
      </w:r>
      <w:r w:rsidR="00AB5119">
        <w:rPr>
          <w:rFonts w:ascii="Times New Roman" w:hAnsi="Times New Roman"/>
          <w:sz w:val="24"/>
          <w:szCs w:val="24"/>
        </w:rPr>
        <w:t>,</w:t>
      </w:r>
      <w:r w:rsidR="00442996" w:rsidRPr="00BF217A">
        <w:rPr>
          <w:rFonts w:ascii="Times New Roman" w:hAnsi="Times New Roman"/>
          <w:sz w:val="24"/>
          <w:szCs w:val="24"/>
        </w:rPr>
        <w:t xml:space="preserve"> tj</w:t>
      </w:r>
      <w:r w:rsidR="00442996" w:rsidRPr="00B028FD">
        <w:rPr>
          <w:rFonts w:ascii="Times New Roman" w:hAnsi="Times New Roman"/>
          <w:sz w:val="24"/>
          <w:szCs w:val="24"/>
        </w:rPr>
        <w:t xml:space="preserve">. </w:t>
      </w:r>
      <w:r w:rsidR="00E72F08" w:rsidRPr="00B028FD">
        <w:rPr>
          <w:rFonts w:ascii="Times New Roman" w:hAnsi="Times New Roman"/>
          <w:sz w:val="24"/>
          <w:szCs w:val="24"/>
        </w:rPr>
        <w:t>LA</w:t>
      </w:r>
      <w:r w:rsidRPr="00B028FD">
        <w:rPr>
          <w:rFonts w:ascii="Times New Roman" w:hAnsi="Times New Roman"/>
          <w:sz w:val="24"/>
          <w:szCs w:val="24"/>
        </w:rPr>
        <w:t xml:space="preserve"> wraz z nowo wypełnionymi formularzami nr 1 i 2. </w:t>
      </w:r>
      <w:r w:rsidR="00E72F08" w:rsidRPr="00BF217A">
        <w:rPr>
          <w:rFonts w:ascii="Times New Roman" w:hAnsi="Times New Roman"/>
          <w:sz w:val="24"/>
          <w:szCs w:val="24"/>
        </w:rPr>
        <w:t>O zmianach w LA powinno być poinformowane</w:t>
      </w:r>
      <w:r w:rsidR="00E72F08" w:rsidRPr="00B028FD">
        <w:rPr>
          <w:rFonts w:ascii="Times New Roman" w:hAnsi="Times New Roman"/>
          <w:sz w:val="24"/>
          <w:szCs w:val="24"/>
        </w:rPr>
        <w:t xml:space="preserve"> </w:t>
      </w:r>
      <w:r w:rsidR="00E72F08" w:rsidRPr="00BF217A">
        <w:rPr>
          <w:rFonts w:ascii="Times New Roman" w:hAnsi="Times New Roman"/>
          <w:sz w:val="24"/>
          <w:szCs w:val="24"/>
        </w:rPr>
        <w:t>Biuro Współpracy Międzynarodowej.</w:t>
      </w:r>
    </w:p>
    <w:p w14:paraId="639A9F7E" w14:textId="77777777" w:rsidR="00B84D64" w:rsidRPr="006711DD" w:rsidRDefault="00B84D64" w:rsidP="00B84D64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11DD">
        <w:rPr>
          <w:rFonts w:ascii="Times New Roman" w:hAnsi="Times New Roman"/>
          <w:sz w:val="24"/>
          <w:szCs w:val="24"/>
        </w:rPr>
        <w:t xml:space="preserve">Po </w:t>
      </w:r>
      <w:r>
        <w:rPr>
          <w:rFonts w:ascii="Times New Roman" w:hAnsi="Times New Roman"/>
          <w:sz w:val="24"/>
          <w:szCs w:val="24"/>
        </w:rPr>
        <w:t>zakończeniu pobytu w ramach realizacji studiów w uczelni zagranicznej, student powinien</w:t>
      </w:r>
      <w:r w:rsidRPr="006711DD">
        <w:rPr>
          <w:rFonts w:ascii="Times New Roman" w:hAnsi="Times New Roman"/>
          <w:sz w:val="24"/>
          <w:szCs w:val="24"/>
        </w:rPr>
        <w:t>:</w:t>
      </w:r>
    </w:p>
    <w:p w14:paraId="2A9B50FF" w14:textId="77777777" w:rsidR="00E72F08" w:rsidRDefault="00B84D64" w:rsidP="00B84D64">
      <w:pPr>
        <w:spacing w:after="0" w:line="240" w:lineRule="auto"/>
        <w:ind w:left="1134" w:hanging="348"/>
        <w:jc w:val="both"/>
        <w:rPr>
          <w:rFonts w:ascii="Times New Roman" w:hAnsi="Times New Roman"/>
          <w:i/>
          <w:sz w:val="24"/>
          <w:szCs w:val="24"/>
        </w:rPr>
      </w:pPr>
      <w:r w:rsidRPr="006711DD">
        <w:rPr>
          <w:rFonts w:ascii="Times New Roman" w:hAnsi="Times New Roman"/>
          <w:sz w:val="24"/>
          <w:szCs w:val="24"/>
        </w:rPr>
        <w:t xml:space="preserve">a) niezwłocznie </w:t>
      </w:r>
      <w:r>
        <w:rPr>
          <w:rFonts w:ascii="Times New Roman" w:hAnsi="Times New Roman"/>
          <w:sz w:val="24"/>
          <w:szCs w:val="24"/>
        </w:rPr>
        <w:t xml:space="preserve">po otrzymaniu z uczelni zagranicznej </w:t>
      </w:r>
      <w:proofErr w:type="spellStart"/>
      <w:r w:rsidRPr="006711DD">
        <w:rPr>
          <w:rFonts w:ascii="Times New Roman" w:hAnsi="Times New Roman"/>
          <w:i/>
          <w:sz w:val="24"/>
          <w:szCs w:val="24"/>
        </w:rPr>
        <w:t>Transcript</w:t>
      </w:r>
      <w:proofErr w:type="spellEnd"/>
      <w:r w:rsidRPr="006711DD">
        <w:rPr>
          <w:rFonts w:ascii="Times New Roman" w:hAnsi="Times New Roman"/>
          <w:i/>
          <w:sz w:val="24"/>
          <w:szCs w:val="24"/>
        </w:rPr>
        <w:t xml:space="preserve"> of </w:t>
      </w:r>
      <w:proofErr w:type="spellStart"/>
      <w:r w:rsidRPr="006711DD">
        <w:rPr>
          <w:rFonts w:ascii="Times New Roman" w:hAnsi="Times New Roman"/>
          <w:i/>
          <w:sz w:val="24"/>
          <w:szCs w:val="24"/>
        </w:rPr>
        <w:t>records</w:t>
      </w:r>
      <w:proofErr w:type="spellEnd"/>
      <w:r w:rsidRPr="006711DD">
        <w:rPr>
          <w:rFonts w:ascii="Times New Roman" w:hAnsi="Times New Roman"/>
          <w:sz w:val="24"/>
          <w:szCs w:val="24"/>
        </w:rPr>
        <w:t xml:space="preserve"> przedstawić wyniki uzyskane na uczelni zagranicznej</w:t>
      </w:r>
      <w:r>
        <w:rPr>
          <w:rFonts w:ascii="Times New Roman" w:hAnsi="Times New Roman"/>
          <w:sz w:val="24"/>
          <w:szCs w:val="24"/>
        </w:rPr>
        <w:t xml:space="preserve">, składając w dziekanacie </w:t>
      </w:r>
      <w:r w:rsidRPr="006711DD">
        <w:rPr>
          <w:rFonts w:ascii="Times New Roman" w:hAnsi="Times New Roman"/>
          <w:sz w:val="24"/>
          <w:szCs w:val="24"/>
        </w:rPr>
        <w:t>oryginał dokumentu</w:t>
      </w:r>
      <w:r w:rsidRPr="006711DD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6711DD">
        <w:rPr>
          <w:rFonts w:ascii="Times New Roman" w:hAnsi="Times New Roman"/>
          <w:i/>
          <w:sz w:val="24"/>
          <w:szCs w:val="24"/>
        </w:rPr>
        <w:t>Transcript</w:t>
      </w:r>
      <w:proofErr w:type="spellEnd"/>
      <w:r w:rsidRPr="006711DD">
        <w:rPr>
          <w:rFonts w:ascii="Times New Roman" w:hAnsi="Times New Roman"/>
          <w:i/>
          <w:sz w:val="24"/>
          <w:szCs w:val="24"/>
        </w:rPr>
        <w:t xml:space="preserve"> of </w:t>
      </w:r>
      <w:proofErr w:type="spellStart"/>
      <w:r w:rsidRPr="006711DD">
        <w:rPr>
          <w:rFonts w:ascii="Times New Roman" w:hAnsi="Times New Roman"/>
          <w:i/>
          <w:sz w:val="24"/>
          <w:szCs w:val="24"/>
        </w:rPr>
        <w:t>records</w:t>
      </w:r>
      <w:proofErr w:type="spellEnd"/>
      <w:r>
        <w:rPr>
          <w:rFonts w:ascii="Times New Roman" w:hAnsi="Times New Roman"/>
          <w:i/>
          <w:sz w:val="24"/>
          <w:szCs w:val="24"/>
        </w:rPr>
        <w:t>;</w:t>
      </w:r>
      <w:r w:rsidR="00E72F08">
        <w:rPr>
          <w:rFonts w:ascii="Times New Roman" w:hAnsi="Times New Roman"/>
          <w:i/>
          <w:sz w:val="24"/>
          <w:szCs w:val="24"/>
        </w:rPr>
        <w:t xml:space="preserve"> </w:t>
      </w:r>
    </w:p>
    <w:p w14:paraId="290055A8" w14:textId="4B2C785C" w:rsidR="00B84D64" w:rsidRDefault="00B84D64" w:rsidP="00B84D64">
      <w:pPr>
        <w:spacing w:after="0" w:line="240" w:lineRule="auto"/>
        <w:ind w:left="1134" w:hanging="34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złożyć w dziekanacie wypełniony formularz nr 3</w:t>
      </w:r>
      <w:r w:rsidR="00AB5119">
        <w:rPr>
          <w:rFonts w:ascii="Times New Roman" w:hAnsi="Times New Roman"/>
          <w:sz w:val="24"/>
          <w:szCs w:val="24"/>
        </w:rPr>
        <w:t>;</w:t>
      </w:r>
    </w:p>
    <w:p w14:paraId="0C924497" w14:textId="4EF1C328" w:rsidR="00E72F08" w:rsidRPr="00B028FD" w:rsidRDefault="00E72F08" w:rsidP="00B84D64">
      <w:pPr>
        <w:spacing w:after="0" w:line="240" w:lineRule="auto"/>
        <w:ind w:left="1134" w:hanging="34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c) </w:t>
      </w:r>
      <w:r w:rsidR="00442996" w:rsidRPr="00BF217A">
        <w:rPr>
          <w:rFonts w:ascii="Times New Roman" w:hAnsi="Times New Roman"/>
          <w:sz w:val="24"/>
          <w:szCs w:val="24"/>
        </w:rPr>
        <w:t>dostarczyć do Prodziekana i Koordynatora ds. Międzynarodowej Wymiany Studentów raport z odbytej wymiany studenckiej (w wersji elektronicznej</w:t>
      </w:r>
      <w:r w:rsidR="00442996" w:rsidRPr="00B028FD">
        <w:rPr>
          <w:rFonts w:ascii="Times New Roman" w:hAnsi="Times New Roman"/>
          <w:sz w:val="24"/>
          <w:szCs w:val="24"/>
        </w:rPr>
        <w:t>)</w:t>
      </w:r>
      <w:r w:rsidR="00AB5119">
        <w:rPr>
          <w:rFonts w:ascii="Times New Roman" w:hAnsi="Times New Roman"/>
          <w:sz w:val="24"/>
          <w:szCs w:val="24"/>
        </w:rPr>
        <w:t>.</w:t>
      </w:r>
      <w:r w:rsidR="00442996" w:rsidRPr="00B028FD">
        <w:rPr>
          <w:rFonts w:ascii="Times New Roman" w:hAnsi="Times New Roman"/>
          <w:sz w:val="24"/>
          <w:szCs w:val="24"/>
        </w:rPr>
        <w:t xml:space="preserve"> </w:t>
      </w:r>
    </w:p>
    <w:p w14:paraId="0CE2D37E" w14:textId="13ED1BF5" w:rsidR="00B84D64" w:rsidRPr="00B028FD" w:rsidRDefault="00B84D64" w:rsidP="00B84D64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przypadku, gdy termin sesji zaliczeniowej w uczelni zagranicznej odbywa się w terminie późniejszym niż w SGGW, wówczas student powinien złożyć podanie do Prodziekana z</w:t>
      </w:r>
      <w:r w:rsidR="00350484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prośbą o przesunięcie terminu rejestracji na późniejszy termin (</w:t>
      </w:r>
      <w:r w:rsidRPr="00BF217A">
        <w:rPr>
          <w:rFonts w:ascii="Times New Roman" w:hAnsi="Times New Roman"/>
          <w:sz w:val="24"/>
          <w:szCs w:val="24"/>
        </w:rPr>
        <w:t xml:space="preserve">formularz </w:t>
      </w:r>
      <w:r w:rsidR="00E72F08" w:rsidRPr="00BF217A">
        <w:rPr>
          <w:rFonts w:ascii="Times New Roman" w:hAnsi="Times New Roman"/>
          <w:sz w:val="24"/>
          <w:szCs w:val="24"/>
        </w:rPr>
        <w:t>dostępny na</w:t>
      </w:r>
      <w:r w:rsidR="00350484">
        <w:rPr>
          <w:rFonts w:ascii="Times New Roman" w:hAnsi="Times New Roman"/>
          <w:sz w:val="24"/>
          <w:szCs w:val="24"/>
        </w:rPr>
        <w:t> </w:t>
      </w:r>
      <w:r w:rsidR="00E72F08" w:rsidRPr="00BF217A">
        <w:rPr>
          <w:rFonts w:ascii="Times New Roman" w:hAnsi="Times New Roman"/>
          <w:sz w:val="24"/>
          <w:szCs w:val="24"/>
        </w:rPr>
        <w:t xml:space="preserve">stronie internetowej Wydziału </w:t>
      </w:r>
      <w:r w:rsidRPr="00B028FD">
        <w:rPr>
          <w:rFonts w:ascii="Times New Roman" w:hAnsi="Times New Roman"/>
          <w:sz w:val="24"/>
          <w:szCs w:val="24"/>
        </w:rPr>
        <w:t>).</w:t>
      </w:r>
    </w:p>
    <w:p w14:paraId="74D84ADB" w14:textId="77777777" w:rsidR="00B84D64" w:rsidRDefault="00B84D64" w:rsidP="00B84D64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028FD">
        <w:rPr>
          <w:rFonts w:ascii="Times New Roman" w:hAnsi="Times New Roman"/>
          <w:sz w:val="24"/>
          <w:szCs w:val="24"/>
        </w:rPr>
        <w:t xml:space="preserve">W przypadku, gdy studia w ramach programu wymiany obejmowały </w:t>
      </w:r>
      <w:r w:rsidRPr="00A95CD3">
        <w:rPr>
          <w:rFonts w:ascii="Times New Roman" w:hAnsi="Times New Roman"/>
          <w:sz w:val="24"/>
          <w:szCs w:val="24"/>
        </w:rPr>
        <w:t xml:space="preserve">cały rok, przedmioty należy wpisać z podziałem na dwa semestry. </w:t>
      </w:r>
    </w:p>
    <w:p w14:paraId="28BCBBB4" w14:textId="77777777" w:rsidR="00B84D64" w:rsidRDefault="00B84D64" w:rsidP="00B84D64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95CD3">
        <w:rPr>
          <w:rFonts w:ascii="Times New Roman" w:hAnsi="Times New Roman"/>
          <w:sz w:val="24"/>
          <w:szCs w:val="24"/>
        </w:rPr>
        <w:t xml:space="preserve">Wykaz przedmiotów przedstawiony w dokumentach: </w:t>
      </w:r>
      <w:r w:rsidRPr="00A95CD3">
        <w:rPr>
          <w:rFonts w:ascii="Times New Roman" w:hAnsi="Times New Roman"/>
          <w:i/>
          <w:sz w:val="24"/>
          <w:szCs w:val="24"/>
        </w:rPr>
        <w:t>Learning Agreement</w:t>
      </w:r>
      <w:r w:rsidRPr="00A95CD3">
        <w:rPr>
          <w:rFonts w:ascii="Times New Roman" w:hAnsi="Times New Roman"/>
          <w:sz w:val="24"/>
          <w:szCs w:val="24"/>
        </w:rPr>
        <w:br/>
        <w:t xml:space="preserve">(z uwzględnieniem zmian - </w:t>
      </w:r>
      <w:proofErr w:type="spellStart"/>
      <w:r w:rsidRPr="00A95CD3">
        <w:rPr>
          <w:rFonts w:ascii="Times New Roman" w:hAnsi="Times New Roman"/>
          <w:i/>
          <w:sz w:val="24"/>
          <w:szCs w:val="24"/>
        </w:rPr>
        <w:t>Changes</w:t>
      </w:r>
      <w:proofErr w:type="spellEnd"/>
      <w:r w:rsidRPr="00A95CD3">
        <w:rPr>
          <w:rFonts w:ascii="Times New Roman" w:hAnsi="Times New Roman"/>
          <w:sz w:val="24"/>
          <w:szCs w:val="24"/>
        </w:rPr>
        <w:t xml:space="preserve">), </w:t>
      </w:r>
      <w:proofErr w:type="spellStart"/>
      <w:r w:rsidRPr="00A95CD3">
        <w:rPr>
          <w:rFonts w:ascii="Times New Roman" w:hAnsi="Times New Roman"/>
          <w:i/>
          <w:sz w:val="24"/>
          <w:szCs w:val="24"/>
        </w:rPr>
        <w:t>Transcript</w:t>
      </w:r>
      <w:proofErr w:type="spellEnd"/>
      <w:r w:rsidRPr="00A95CD3">
        <w:rPr>
          <w:rFonts w:ascii="Times New Roman" w:hAnsi="Times New Roman"/>
          <w:i/>
          <w:sz w:val="24"/>
          <w:szCs w:val="24"/>
        </w:rPr>
        <w:t xml:space="preserve"> of </w:t>
      </w:r>
      <w:proofErr w:type="spellStart"/>
      <w:r w:rsidRPr="00A95CD3">
        <w:rPr>
          <w:rFonts w:ascii="Times New Roman" w:hAnsi="Times New Roman"/>
          <w:i/>
          <w:sz w:val="24"/>
          <w:szCs w:val="24"/>
        </w:rPr>
        <w:t>records</w:t>
      </w:r>
      <w:proofErr w:type="spellEnd"/>
      <w:r w:rsidRPr="00A95CD3">
        <w:rPr>
          <w:rFonts w:ascii="Times New Roman" w:hAnsi="Times New Roman"/>
          <w:i/>
          <w:sz w:val="24"/>
          <w:szCs w:val="24"/>
        </w:rPr>
        <w:t xml:space="preserve"> </w:t>
      </w:r>
      <w:r w:rsidRPr="00A95CD3">
        <w:rPr>
          <w:rFonts w:ascii="Times New Roman" w:hAnsi="Times New Roman"/>
          <w:sz w:val="24"/>
          <w:szCs w:val="24"/>
        </w:rPr>
        <w:t>oraz w karcie porównania przedmiotów (formularz nr 3) powinien być zgodny.</w:t>
      </w:r>
    </w:p>
    <w:p w14:paraId="6B79C3E0" w14:textId="2AF03DF3" w:rsidR="00B84D64" w:rsidRPr="00AC36EC" w:rsidRDefault="00B84D64" w:rsidP="00B84D64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 </w:t>
      </w:r>
      <w:r w:rsidRPr="00AC36EC">
        <w:rPr>
          <w:rFonts w:ascii="Times New Roman" w:hAnsi="Times New Roman"/>
          <w:sz w:val="24"/>
          <w:szCs w:val="24"/>
        </w:rPr>
        <w:t xml:space="preserve">przypadku niezgodności pomiędzy programem studiów zatwierdzonym zgodnie z pkt. 1. </w:t>
      </w:r>
      <w:r w:rsidR="00350484" w:rsidRPr="00AC36EC">
        <w:rPr>
          <w:rFonts w:ascii="Times New Roman" w:hAnsi="Times New Roman"/>
          <w:sz w:val="24"/>
          <w:szCs w:val="24"/>
        </w:rPr>
        <w:t>a</w:t>
      </w:r>
      <w:r w:rsidR="00350484">
        <w:rPr>
          <w:rFonts w:ascii="Times New Roman" w:hAnsi="Times New Roman"/>
          <w:sz w:val="24"/>
          <w:szCs w:val="24"/>
        </w:rPr>
        <w:t> </w:t>
      </w:r>
      <w:r w:rsidRPr="00AC36EC">
        <w:rPr>
          <w:rFonts w:ascii="Times New Roman" w:hAnsi="Times New Roman"/>
          <w:sz w:val="24"/>
          <w:szCs w:val="24"/>
        </w:rPr>
        <w:t>zrealizowanym programem</w:t>
      </w:r>
      <w:r>
        <w:rPr>
          <w:rFonts w:ascii="Times New Roman" w:hAnsi="Times New Roman"/>
          <w:sz w:val="24"/>
          <w:szCs w:val="24"/>
        </w:rPr>
        <w:t xml:space="preserve">, Prodziekan </w:t>
      </w:r>
      <w:r w:rsidRPr="00AC36EC">
        <w:rPr>
          <w:rFonts w:ascii="Times New Roman" w:hAnsi="Times New Roman"/>
          <w:sz w:val="24"/>
          <w:szCs w:val="24"/>
        </w:rPr>
        <w:t>wyznacz</w:t>
      </w:r>
      <w:r>
        <w:rPr>
          <w:rFonts w:ascii="Times New Roman" w:hAnsi="Times New Roman"/>
          <w:sz w:val="24"/>
          <w:szCs w:val="24"/>
        </w:rPr>
        <w:t>a</w:t>
      </w:r>
      <w:r w:rsidRPr="00AC36EC">
        <w:rPr>
          <w:rFonts w:ascii="Times New Roman" w:hAnsi="Times New Roman"/>
          <w:sz w:val="24"/>
          <w:szCs w:val="24"/>
        </w:rPr>
        <w:t xml:space="preserve"> moduły konieczne do uzupełnienia i</w:t>
      </w:r>
      <w:r w:rsidR="00350484">
        <w:rPr>
          <w:rFonts w:ascii="Times New Roman" w:hAnsi="Times New Roman"/>
          <w:sz w:val="24"/>
          <w:szCs w:val="24"/>
        </w:rPr>
        <w:t> </w:t>
      </w:r>
      <w:r w:rsidRPr="00AC36EC">
        <w:rPr>
          <w:rFonts w:ascii="Times New Roman" w:hAnsi="Times New Roman"/>
          <w:sz w:val="24"/>
          <w:szCs w:val="24"/>
        </w:rPr>
        <w:t xml:space="preserve">terminy ich zaliczenia. Spełnienie tych wymagań powoduje zaliczenie danego okresu studiów. Do czasu zaliczenia danego etapu studiów, </w:t>
      </w:r>
      <w:r>
        <w:rPr>
          <w:rFonts w:ascii="Times New Roman" w:hAnsi="Times New Roman"/>
          <w:sz w:val="24"/>
          <w:szCs w:val="24"/>
        </w:rPr>
        <w:t xml:space="preserve">Prodziekan </w:t>
      </w:r>
      <w:r w:rsidRPr="00AC36EC">
        <w:rPr>
          <w:rFonts w:ascii="Times New Roman" w:hAnsi="Times New Roman"/>
          <w:sz w:val="24"/>
          <w:szCs w:val="24"/>
        </w:rPr>
        <w:t>decyduje</w:t>
      </w:r>
      <w:r>
        <w:rPr>
          <w:rFonts w:ascii="Times New Roman" w:hAnsi="Times New Roman"/>
          <w:sz w:val="24"/>
          <w:szCs w:val="24"/>
        </w:rPr>
        <w:t xml:space="preserve"> o s</w:t>
      </w:r>
      <w:r w:rsidRPr="00AC36EC">
        <w:rPr>
          <w:rFonts w:ascii="Times New Roman" w:hAnsi="Times New Roman"/>
          <w:sz w:val="24"/>
          <w:szCs w:val="24"/>
        </w:rPr>
        <w:t>posobie rejestracji na kolejny semestr</w:t>
      </w:r>
      <w:r>
        <w:rPr>
          <w:rFonts w:ascii="Times New Roman" w:hAnsi="Times New Roman"/>
          <w:sz w:val="24"/>
          <w:szCs w:val="24"/>
        </w:rPr>
        <w:t>.</w:t>
      </w:r>
    </w:p>
    <w:p w14:paraId="395C6043" w14:textId="77777777" w:rsidR="00B84D64" w:rsidRPr="006711DD" w:rsidRDefault="00B84D64" w:rsidP="00E621C7">
      <w:pPr>
        <w:tabs>
          <w:tab w:val="left" w:pos="2835"/>
        </w:tabs>
        <w:rPr>
          <w:rFonts w:ascii="Times New Roman" w:hAnsi="Times New Roman"/>
          <w:sz w:val="24"/>
          <w:szCs w:val="24"/>
        </w:rPr>
      </w:pPr>
      <w:r w:rsidRPr="006711DD">
        <w:rPr>
          <w:rFonts w:ascii="Times New Roman" w:hAnsi="Times New Roman"/>
          <w:sz w:val="24"/>
          <w:szCs w:val="24"/>
        </w:rPr>
        <w:br w:type="page"/>
      </w:r>
    </w:p>
    <w:p w14:paraId="27E5B5CB" w14:textId="77777777" w:rsidR="00B84D64" w:rsidRPr="006711DD" w:rsidRDefault="00B84D64" w:rsidP="00B84D64">
      <w:pPr>
        <w:rPr>
          <w:rFonts w:ascii="Times New Roman" w:hAnsi="Times New Roman"/>
          <w:b/>
          <w:sz w:val="24"/>
          <w:szCs w:val="24"/>
        </w:rPr>
      </w:pPr>
      <w:r w:rsidRPr="006711DD">
        <w:rPr>
          <w:rFonts w:ascii="Times New Roman" w:hAnsi="Times New Roman"/>
          <w:b/>
          <w:sz w:val="24"/>
          <w:szCs w:val="24"/>
        </w:rPr>
        <w:lastRenderedPageBreak/>
        <w:t xml:space="preserve">Formularz </w:t>
      </w:r>
      <w:r>
        <w:rPr>
          <w:rFonts w:ascii="Times New Roman" w:hAnsi="Times New Roman"/>
          <w:b/>
          <w:sz w:val="24"/>
          <w:szCs w:val="24"/>
        </w:rPr>
        <w:t xml:space="preserve">1. </w:t>
      </w:r>
      <w:r w:rsidRPr="006711DD">
        <w:rPr>
          <w:rFonts w:ascii="Times New Roman" w:hAnsi="Times New Roman"/>
          <w:b/>
          <w:sz w:val="24"/>
          <w:szCs w:val="24"/>
        </w:rPr>
        <w:t xml:space="preserve">Karta porównania przedmiotów </w:t>
      </w:r>
      <w:r>
        <w:rPr>
          <w:rFonts w:ascii="Times New Roman" w:hAnsi="Times New Roman"/>
          <w:b/>
          <w:sz w:val="24"/>
          <w:szCs w:val="24"/>
        </w:rPr>
        <w:t xml:space="preserve">przewidzianych do </w:t>
      </w:r>
      <w:r w:rsidRPr="006711DD">
        <w:rPr>
          <w:rFonts w:ascii="Times New Roman" w:hAnsi="Times New Roman"/>
          <w:b/>
          <w:sz w:val="24"/>
          <w:szCs w:val="24"/>
        </w:rPr>
        <w:t>realiz</w:t>
      </w:r>
      <w:r>
        <w:rPr>
          <w:rFonts w:ascii="Times New Roman" w:hAnsi="Times New Roman"/>
          <w:b/>
          <w:sz w:val="24"/>
          <w:szCs w:val="24"/>
        </w:rPr>
        <w:t>acji</w:t>
      </w:r>
      <w:r w:rsidRPr="006711DD">
        <w:rPr>
          <w:rFonts w:ascii="Times New Roman" w:hAnsi="Times New Roman"/>
          <w:b/>
          <w:sz w:val="24"/>
          <w:szCs w:val="24"/>
        </w:rPr>
        <w:t xml:space="preserve"> w ramach wymiany z przedmiotami zgodnymi z planem studiów w SGGW</w:t>
      </w:r>
    </w:p>
    <w:p w14:paraId="327C0337" w14:textId="77777777" w:rsidR="00B84D64" w:rsidRDefault="00B84D64" w:rsidP="00B84D64">
      <w:pPr>
        <w:rPr>
          <w:rFonts w:ascii="Times New Roman" w:hAnsi="Times New Roman"/>
          <w:sz w:val="24"/>
          <w:szCs w:val="24"/>
        </w:rPr>
      </w:pPr>
    </w:p>
    <w:p w14:paraId="5A941FFB" w14:textId="77777777" w:rsidR="00B84D64" w:rsidRPr="006711DD" w:rsidRDefault="00B84D64" w:rsidP="00B84D64">
      <w:pPr>
        <w:rPr>
          <w:rFonts w:ascii="Times New Roman" w:hAnsi="Times New Roman"/>
          <w:sz w:val="24"/>
          <w:szCs w:val="24"/>
        </w:rPr>
      </w:pPr>
      <w:r w:rsidRPr="006711DD">
        <w:rPr>
          <w:rFonts w:ascii="Times New Roman" w:hAnsi="Times New Roman"/>
          <w:sz w:val="24"/>
          <w:szCs w:val="24"/>
        </w:rPr>
        <w:t xml:space="preserve">Imię i nazwisko:   </w:t>
      </w:r>
      <w:r w:rsidRPr="006711DD">
        <w:rPr>
          <w:rFonts w:ascii="Times New Roman" w:hAnsi="Times New Roman"/>
          <w:b/>
          <w:sz w:val="24"/>
          <w:szCs w:val="24"/>
        </w:rPr>
        <w:t xml:space="preserve">……………………………………………….….   </w:t>
      </w:r>
      <w:r w:rsidRPr="006711DD">
        <w:rPr>
          <w:rFonts w:ascii="Times New Roman" w:hAnsi="Times New Roman"/>
          <w:sz w:val="24"/>
          <w:szCs w:val="24"/>
        </w:rPr>
        <w:t xml:space="preserve">Nr </w:t>
      </w:r>
      <w:r>
        <w:rPr>
          <w:rFonts w:ascii="Times New Roman" w:hAnsi="Times New Roman"/>
          <w:sz w:val="24"/>
          <w:szCs w:val="24"/>
        </w:rPr>
        <w:t>albumu</w:t>
      </w:r>
      <w:r w:rsidRPr="006711DD">
        <w:rPr>
          <w:rFonts w:ascii="Times New Roman" w:hAnsi="Times New Roman"/>
          <w:sz w:val="24"/>
          <w:szCs w:val="24"/>
        </w:rPr>
        <w:t>:……………</w:t>
      </w:r>
    </w:p>
    <w:p w14:paraId="7F9BD990" w14:textId="77777777" w:rsidR="00B84D64" w:rsidRDefault="00B84D64" w:rsidP="00B84D6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Kierunek studiów: …………………………………………………..........................................</w:t>
      </w:r>
    </w:p>
    <w:p w14:paraId="18F67368" w14:textId="77777777" w:rsidR="00B84D64" w:rsidRDefault="00B84D64" w:rsidP="00B84D6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Rok studiów: ………………/Semestr  studiów…………………/Stopień studiów: ………….</w:t>
      </w:r>
    </w:p>
    <w:p w14:paraId="41B62DA1" w14:textId="77777777" w:rsidR="00B84D64" w:rsidRPr="006711DD" w:rsidRDefault="00B84D64" w:rsidP="00B84D6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Nazwa uczelni zagranicznej: …………………………………………………………………..</w:t>
      </w:r>
    </w:p>
    <w:tbl>
      <w:tblPr>
        <w:tblW w:w="9993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89"/>
        <w:gridCol w:w="850"/>
        <w:gridCol w:w="3827"/>
        <w:gridCol w:w="1027"/>
      </w:tblGrid>
      <w:tr w:rsidR="00B84D64" w:rsidRPr="006711DD" w14:paraId="124BED6F" w14:textId="77777777" w:rsidTr="00C237DB">
        <w:trPr>
          <w:jc w:val="center"/>
        </w:trPr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52F5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6711DD">
              <w:rPr>
                <w:rFonts w:ascii="Times New Roman" w:hAnsi="Times New Roman"/>
                <w:b/>
                <w:sz w:val="24"/>
                <w:szCs w:val="24"/>
              </w:rPr>
              <w:t xml:space="preserve">Przedmioty realizowane </w:t>
            </w:r>
            <w:r w:rsidRPr="006711DD">
              <w:rPr>
                <w:rFonts w:ascii="Times New Roman" w:hAnsi="Times New Roman"/>
                <w:b/>
                <w:sz w:val="24"/>
                <w:szCs w:val="24"/>
              </w:rPr>
              <w:br/>
              <w:t>w uczelni zagranicznej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(odpowiadające przedmiotom realizowanym w SGGW)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82FD6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6711DD">
              <w:rPr>
                <w:rFonts w:ascii="Times New Roman" w:hAnsi="Times New Roman"/>
                <w:b/>
                <w:sz w:val="24"/>
                <w:szCs w:val="24"/>
              </w:rPr>
              <w:t>Punkty ECTS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AFEC5F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</w:t>
            </w:r>
            <w:r w:rsidRPr="006711DD">
              <w:rPr>
                <w:rFonts w:ascii="Times New Roman" w:hAnsi="Times New Roman"/>
                <w:b/>
                <w:sz w:val="24"/>
                <w:szCs w:val="24"/>
              </w:rPr>
              <w:t>rzedmiot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y</w:t>
            </w:r>
            <w:r w:rsidRPr="006711DD">
              <w:rPr>
                <w:rFonts w:ascii="Times New Roman" w:hAnsi="Times New Roman"/>
                <w:b/>
                <w:sz w:val="24"/>
                <w:szCs w:val="24"/>
              </w:rPr>
              <w:t xml:space="preserve"> według p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rogramu</w:t>
            </w:r>
            <w:r w:rsidRPr="006711DD">
              <w:rPr>
                <w:rFonts w:ascii="Times New Roman" w:hAnsi="Times New Roman"/>
                <w:b/>
                <w:sz w:val="24"/>
                <w:szCs w:val="24"/>
              </w:rPr>
              <w:t xml:space="preserve"> studiów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przewidziane </w:t>
            </w:r>
            <w:r w:rsidRPr="006711DD">
              <w:rPr>
                <w:rFonts w:ascii="Times New Roman" w:hAnsi="Times New Roman"/>
                <w:b/>
                <w:sz w:val="24"/>
                <w:szCs w:val="24"/>
              </w:rPr>
              <w:t xml:space="preserve">do realizacji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6711DD">
              <w:rPr>
                <w:rFonts w:ascii="Times New Roman" w:hAnsi="Times New Roman"/>
                <w:b/>
                <w:sz w:val="24"/>
                <w:szCs w:val="24"/>
              </w:rPr>
              <w:t xml:space="preserve">w semestrze    ……………..  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6711DD">
              <w:rPr>
                <w:rFonts w:ascii="Times New Roman" w:hAnsi="Times New Roman"/>
                <w:b/>
                <w:sz w:val="24"/>
                <w:szCs w:val="24"/>
              </w:rPr>
              <w:t>w SGGW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(odpowiadające przedmiotom realizowanym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br/>
              <w:t>w uczelni zagranicznej)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BEB3B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6711DD">
              <w:rPr>
                <w:rFonts w:ascii="Times New Roman" w:hAnsi="Times New Roman"/>
                <w:b/>
                <w:sz w:val="24"/>
                <w:szCs w:val="24"/>
              </w:rPr>
              <w:t>Punkty ECTS</w:t>
            </w:r>
          </w:p>
        </w:tc>
      </w:tr>
      <w:tr w:rsidR="00B84D64" w:rsidRPr="006711DD" w14:paraId="6E267742" w14:textId="77777777" w:rsidTr="00C237DB">
        <w:trPr>
          <w:jc w:val="center"/>
        </w:trPr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E07B3E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  <w:p w14:paraId="0FE4AAAE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ind w:left="175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48EAE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928F43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EE650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4D64" w:rsidRPr="006711DD" w14:paraId="4D9B23F2" w14:textId="77777777" w:rsidTr="00C237DB">
        <w:trPr>
          <w:jc w:val="center"/>
        </w:trPr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A03E7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  <w:p w14:paraId="7F34A887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24DAA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A27BB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31AE3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4D64" w:rsidRPr="006711DD" w14:paraId="31C6E46D" w14:textId="77777777" w:rsidTr="00C237DB">
        <w:trPr>
          <w:jc w:val="center"/>
        </w:trPr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BEDE91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  <w:p w14:paraId="5C6D50D8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34515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E35EF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7DC9A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4D64" w:rsidRPr="006711DD" w14:paraId="302132CF" w14:textId="77777777" w:rsidTr="00C237DB">
        <w:trPr>
          <w:jc w:val="center"/>
        </w:trPr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35F354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  <w:p w14:paraId="4EC4AD2A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40151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37131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A4CCD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4D64" w:rsidRPr="006711DD" w14:paraId="7D1E9752" w14:textId="77777777" w:rsidTr="00C237DB">
        <w:trPr>
          <w:jc w:val="center"/>
        </w:trPr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6FCFB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  <w:p w14:paraId="1543CB21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46F54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FC826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E4375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4D64" w:rsidRPr="006711DD" w14:paraId="2F5F83F3" w14:textId="77777777" w:rsidTr="00C237DB">
        <w:trPr>
          <w:jc w:val="center"/>
        </w:trPr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0315B" w14:textId="77777777" w:rsidR="00B84D64" w:rsidRPr="009A1E93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2409C" w14:textId="77777777" w:rsidR="00B84D64" w:rsidRPr="009A1E93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9A1E93">
              <w:rPr>
                <w:rFonts w:ascii="Times New Roman" w:hAnsi="Times New Roman"/>
                <w:b/>
                <w:sz w:val="24"/>
                <w:szCs w:val="24"/>
              </w:rPr>
              <w:sym w:font="Symbol" w:char="F053"/>
            </w:r>
            <w:r w:rsidRPr="009A1E93">
              <w:rPr>
                <w:rFonts w:ascii="Times New Roman" w:hAnsi="Times New Roman"/>
                <w:b/>
                <w:sz w:val="24"/>
                <w:szCs w:val="24"/>
              </w:rPr>
              <w:t>=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C55E43" w14:textId="77777777" w:rsidR="00B84D64" w:rsidRPr="009A1E93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E1604" w14:textId="77777777" w:rsidR="00B84D64" w:rsidRPr="009A1E93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9A1E93">
              <w:rPr>
                <w:rFonts w:ascii="Times New Roman" w:hAnsi="Times New Roman"/>
                <w:b/>
                <w:sz w:val="24"/>
                <w:szCs w:val="24"/>
              </w:rPr>
              <w:sym w:font="Symbol" w:char="F053"/>
            </w:r>
            <w:r w:rsidRPr="009A1E93">
              <w:rPr>
                <w:rFonts w:ascii="Times New Roman" w:hAnsi="Times New Roman"/>
                <w:b/>
                <w:sz w:val="24"/>
                <w:szCs w:val="24"/>
              </w:rPr>
              <w:t>=</w:t>
            </w:r>
          </w:p>
        </w:tc>
      </w:tr>
    </w:tbl>
    <w:p w14:paraId="7E55DBB6" w14:textId="77777777" w:rsidR="00B84D64" w:rsidRDefault="00B84D64" w:rsidP="00B84D64">
      <w:pPr>
        <w:jc w:val="right"/>
        <w:rPr>
          <w:rFonts w:ascii="Times New Roman" w:hAnsi="Times New Roman"/>
          <w:sz w:val="24"/>
          <w:szCs w:val="24"/>
        </w:rPr>
      </w:pPr>
    </w:p>
    <w:tbl>
      <w:tblPr>
        <w:tblW w:w="1179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0"/>
        <w:gridCol w:w="444"/>
        <w:gridCol w:w="1896"/>
        <w:gridCol w:w="2700"/>
        <w:gridCol w:w="3600"/>
        <w:gridCol w:w="26"/>
        <w:gridCol w:w="2340"/>
      </w:tblGrid>
      <w:tr w:rsidR="00B84D64" w:rsidRPr="006711DD" w14:paraId="454B31CD" w14:textId="77777777" w:rsidTr="00C237DB">
        <w:tc>
          <w:tcPr>
            <w:tcW w:w="790" w:type="dxa"/>
          </w:tcPr>
          <w:p w14:paraId="3EDADE89" w14:textId="77777777" w:rsidR="00B84D64" w:rsidRPr="006711DD" w:rsidRDefault="00B84D64" w:rsidP="00C237DB">
            <w:pPr>
              <w:pStyle w:val="Tekstpodstawowy"/>
              <w:rPr>
                <w:b w:val="0"/>
                <w:bCs w:val="0"/>
                <w:sz w:val="24"/>
              </w:rPr>
            </w:pPr>
            <w:r w:rsidRPr="006711DD">
              <w:rPr>
                <w:sz w:val="24"/>
              </w:rPr>
              <w:t>Data:</w:t>
            </w:r>
          </w:p>
        </w:tc>
        <w:tc>
          <w:tcPr>
            <w:tcW w:w="2340" w:type="dxa"/>
            <w:gridSpan w:val="2"/>
          </w:tcPr>
          <w:p w14:paraId="6D980CB4" w14:textId="77777777" w:rsidR="00B84D64" w:rsidRPr="006711DD" w:rsidRDefault="00B84D64" w:rsidP="00C237DB">
            <w:pPr>
              <w:pStyle w:val="Tekstpodstawowy"/>
              <w:rPr>
                <w:b w:val="0"/>
                <w:bCs w:val="0"/>
                <w:sz w:val="24"/>
              </w:rPr>
            </w:pPr>
            <w:r w:rsidRPr="006711DD">
              <w:rPr>
                <w:sz w:val="24"/>
              </w:rPr>
              <w:t>__________________</w:t>
            </w:r>
          </w:p>
        </w:tc>
        <w:tc>
          <w:tcPr>
            <w:tcW w:w="2700" w:type="dxa"/>
          </w:tcPr>
          <w:p w14:paraId="7D2C348C" w14:textId="77777777" w:rsidR="00B84D64" w:rsidRPr="006711DD" w:rsidRDefault="00B84D64" w:rsidP="00C237DB">
            <w:pPr>
              <w:pStyle w:val="Tekstpodstawowy"/>
              <w:rPr>
                <w:b w:val="0"/>
                <w:bCs w:val="0"/>
                <w:sz w:val="24"/>
              </w:rPr>
            </w:pPr>
          </w:p>
        </w:tc>
        <w:tc>
          <w:tcPr>
            <w:tcW w:w="3626" w:type="dxa"/>
            <w:gridSpan w:val="2"/>
          </w:tcPr>
          <w:p w14:paraId="23E8D313" w14:textId="77777777" w:rsidR="00B84D64" w:rsidRPr="006711DD" w:rsidRDefault="00B84D64" w:rsidP="00C237DB">
            <w:pPr>
              <w:pStyle w:val="Tekstpodstawowy"/>
              <w:rPr>
                <w:b w:val="0"/>
                <w:bCs w:val="0"/>
                <w:sz w:val="24"/>
              </w:rPr>
            </w:pPr>
            <w:r w:rsidRPr="006711DD">
              <w:rPr>
                <w:sz w:val="24"/>
              </w:rPr>
              <w:t>__________________</w:t>
            </w:r>
          </w:p>
        </w:tc>
        <w:tc>
          <w:tcPr>
            <w:tcW w:w="2340" w:type="dxa"/>
          </w:tcPr>
          <w:p w14:paraId="35F64F41" w14:textId="77777777" w:rsidR="00B84D64" w:rsidRPr="006711DD" w:rsidRDefault="00B84D64" w:rsidP="00C237DB">
            <w:pPr>
              <w:pStyle w:val="Tekstpodstawowy"/>
              <w:rPr>
                <w:b w:val="0"/>
                <w:bCs w:val="0"/>
                <w:sz w:val="24"/>
              </w:rPr>
            </w:pPr>
          </w:p>
        </w:tc>
      </w:tr>
      <w:tr w:rsidR="00B84D64" w:rsidRPr="006711DD" w14:paraId="5433DDA8" w14:textId="77777777" w:rsidTr="00C237DB">
        <w:trPr>
          <w:gridAfter w:val="2"/>
          <w:wAfter w:w="2366" w:type="dxa"/>
          <w:trHeight w:val="947"/>
        </w:trPr>
        <w:tc>
          <w:tcPr>
            <w:tcW w:w="1234" w:type="dxa"/>
            <w:gridSpan w:val="2"/>
          </w:tcPr>
          <w:p w14:paraId="70C2605C" w14:textId="77777777" w:rsidR="00B84D64" w:rsidRPr="006711DD" w:rsidRDefault="00B84D64" w:rsidP="00C237DB">
            <w:pPr>
              <w:pStyle w:val="Tekstpodstawowy"/>
              <w:rPr>
                <w:b w:val="0"/>
                <w:bCs w:val="0"/>
                <w:sz w:val="24"/>
              </w:rPr>
            </w:pPr>
          </w:p>
          <w:p w14:paraId="6BF78FEC" w14:textId="77777777" w:rsidR="00B84D64" w:rsidRPr="006711DD" w:rsidRDefault="00B84D64" w:rsidP="00C237DB">
            <w:pPr>
              <w:pStyle w:val="Tekstpodstawowy"/>
              <w:rPr>
                <w:b w:val="0"/>
                <w:bCs w:val="0"/>
                <w:sz w:val="24"/>
              </w:rPr>
            </w:pPr>
            <w:r w:rsidRPr="006711DD">
              <w:rPr>
                <w:sz w:val="24"/>
              </w:rPr>
              <w:t>Student</w:t>
            </w:r>
          </w:p>
          <w:p w14:paraId="13593D29" w14:textId="77777777" w:rsidR="00B84D64" w:rsidRDefault="00B84D64" w:rsidP="00C237DB">
            <w:pPr>
              <w:pStyle w:val="Tekstpodstawowy"/>
              <w:rPr>
                <w:b w:val="0"/>
                <w:bCs w:val="0"/>
                <w:sz w:val="24"/>
              </w:rPr>
            </w:pPr>
          </w:p>
          <w:p w14:paraId="618BFB13" w14:textId="77777777" w:rsidR="00B84D64" w:rsidRDefault="00B84D64" w:rsidP="00C237DB">
            <w:pPr>
              <w:pStyle w:val="Tekstpodstawowy"/>
              <w:rPr>
                <w:b w:val="0"/>
                <w:bCs w:val="0"/>
                <w:sz w:val="24"/>
              </w:rPr>
            </w:pPr>
            <w:r>
              <w:rPr>
                <w:sz w:val="24"/>
              </w:rPr>
              <w:t>-------------</w:t>
            </w:r>
          </w:p>
          <w:p w14:paraId="522BF60C" w14:textId="77777777" w:rsidR="00B84D64" w:rsidRPr="006711DD" w:rsidRDefault="00B84D64" w:rsidP="00C237DB">
            <w:pPr>
              <w:pStyle w:val="Tekstpodstawowy"/>
              <w:rPr>
                <w:b w:val="0"/>
                <w:bCs w:val="0"/>
                <w:sz w:val="24"/>
              </w:rPr>
            </w:pPr>
            <w:r w:rsidRPr="006711DD">
              <w:rPr>
                <w:sz w:val="24"/>
              </w:rPr>
              <w:t>(podpis)</w:t>
            </w:r>
          </w:p>
        </w:tc>
        <w:tc>
          <w:tcPr>
            <w:tcW w:w="8196" w:type="dxa"/>
            <w:gridSpan w:val="3"/>
          </w:tcPr>
          <w:p w14:paraId="7B8B04A5" w14:textId="77777777" w:rsidR="00B84D64" w:rsidRPr="006711DD" w:rsidRDefault="00B84D64" w:rsidP="00C237DB">
            <w:pPr>
              <w:pStyle w:val="Tekstpodstawowy"/>
              <w:rPr>
                <w:b w:val="0"/>
                <w:bCs w:val="0"/>
                <w:sz w:val="24"/>
              </w:rPr>
            </w:pPr>
          </w:p>
          <w:p w14:paraId="1F3E296D" w14:textId="58176628" w:rsidR="00B84D64" w:rsidRPr="006711DD" w:rsidRDefault="00B84D64" w:rsidP="00C237DB">
            <w:pPr>
              <w:pStyle w:val="Tekstpodstawowy"/>
              <w:rPr>
                <w:b w:val="0"/>
                <w:bCs w:val="0"/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</w:t>
            </w:r>
            <w:r w:rsidRPr="006711DD">
              <w:rPr>
                <w:sz w:val="24"/>
              </w:rPr>
              <w:t xml:space="preserve">Prodziekan </w:t>
            </w:r>
          </w:p>
          <w:p w14:paraId="2EC7FB43" w14:textId="77777777" w:rsidR="00B84D64" w:rsidRDefault="00B84D64" w:rsidP="00C237DB">
            <w:pPr>
              <w:pStyle w:val="Tekstpodstawowy"/>
              <w:rPr>
                <w:b w:val="0"/>
                <w:bCs w:val="0"/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</w:t>
            </w:r>
          </w:p>
          <w:p w14:paraId="48FF09D0" w14:textId="77777777" w:rsidR="00B84D64" w:rsidRDefault="00B84D64" w:rsidP="00C237DB">
            <w:pPr>
              <w:pStyle w:val="Tekstpodstawowy"/>
              <w:rPr>
                <w:b w:val="0"/>
                <w:bCs w:val="0"/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--------------------------------</w:t>
            </w:r>
          </w:p>
          <w:p w14:paraId="7B284D8C" w14:textId="77777777" w:rsidR="00B84D64" w:rsidRPr="006711DD" w:rsidRDefault="00B84D64" w:rsidP="00C237DB">
            <w:pPr>
              <w:pStyle w:val="Tekstpodstawowy"/>
              <w:ind w:left="467"/>
              <w:rPr>
                <w:b w:val="0"/>
                <w:bCs w:val="0"/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</w:t>
            </w:r>
            <w:r w:rsidRPr="006711DD">
              <w:rPr>
                <w:sz w:val="24"/>
              </w:rPr>
              <w:t xml:space="preserve">(podpis i </w:t>
            </w:r>
            <w:r>
              <w:rPr>
                <w:sz w:val="24"/>
              </w:rPr>
              <w:t>pieczątka imienna)</w:t>
            </w:r>
          </w:p>
        </w:tc>
      </w:tr>
    </w:tbl>
    <w:p w14:paraId="64CB6227" w14:textId="77777777" w:rsidR="00B84D64" w:rsidRPr="006711DD" w:rsidRDefault="00B84D64" w:rsidP="00B84D64">
      <w:pPr>
        <w:jc w:val="right"/>
        <w:rPr>
          <w:rFonts w:ascii="Times New Roman" w:hAnsi="Times New Roman"/>
          <w:sz w:val="24"/>
          <w:szCs w:val="24"/>
        </w:rPr>
      </w:pPr>
    </w:p>
    <w:p w14:paraId="69815020" w14:textId="77777777" w:rsidR="00B84D64" w:rsidRPr="006711DD" w:rsidRDefault="00B84D64" w:rsidP="00B84D64">
      <w:pPr>
        <w:pStyle w:val="Tekstpodstawowy"/>
        <w:rPr>
          <w:b w:val="0"/>
          <w:sz w:val="24"/>
        </w:rPr>
      </w:pPr>
      <w:r w:rsidRPr="006711DD">
        <w:rPr>
          <w:sz w:val="24"/>
        </w:rPr>
        <w:br w:type="page"/>
      </w:r>
      <w:r w:rsidRPr="006711DD">
        <w:rPr>
          <w:sz w:val="24"/>
        </w:rPr>
        <w:lastRenderedPageBreak/>
        <w:t>Formularz 2</w:t>
      </w:r>
      <w:r>
        <w:rPr>
          <w:sz w:val="24"/>
        </w:rPr>
        <w:t>.</w:t>
      </w:r>
    </w:p>
    <w:p w14:paraId="20EBD34A" w14:textId="77777777" w:rsidR="00B84D64" w:rsidRPr="006711DD" w:rsidRDefault="00B84D64" w:rsidP="00B84D64">
      <w:pPr>
        <w:pStyle w:val="Tekstpodstawowy"/>
        <w:rPr>
          <w:b w:val="0"/>
          <w:sz w:val="24"/>
        </w:rPr>
      </w:pPr>
      <w:r w:rsidRPr="006711DD">
        <w:rPr>
          <w:smallCaps/>
          <w:sz w:val="24"/>
        </w:rPr>
        <w:t>KARTA UZGODNIEŃ</w:t>
      </w:r>
    </w:p>
    <w:p w14:paraId="1215746F" w14:textId="77777777" w:rsidR="00B84D64" w:rsidRPr="006711DD" w:rsidRDefault="00B84D64" w:rsidP="00B84D64">
      <w:pPr>
        <w:pStyle w:val="Tekstpodstawowy"/>
        <w:jc w:val="both"/>
        <w:rPr>
          <w:sz w:val="24"/>
        </w:rPr>
      </w:pPr>
    </w:p>
    <w:tbl>
      <w:tblPr>
        <w:tblW w:w="0" w:type="auto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30"/>
        <w:gridCol w:w="1260"/>
        <w:gridCol w:w="4860"/>
      </w:tblGrid>
      <w:tr w:rsidR="00B84D64" w:rsidRPr="006711DD" w14:paraId="37352AB6" w14:textId="77777777" w:rsidTr="00C237DB">
        <w:trPr>
          <w:jc w:val="center"/>
        </w:trPr>
        <w:tc>
          <w:tcPr>
            <w:tcW w:w="313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C2082CA" w14:textId="77777777" w:rsidR="00B84D64" w:rsidRPr="006711DD" w:rsidRDefault="00B84D64" w:rsidP="00C237DB">
            <w:pPr>
              <w:pStyle w:val="Stopka"/>
              <w:tabs>
                <w:tab w:val="left" w:pos="708"/>
              </w:tabs>
              <w:rPr>
                <w:rFonts w:ascii="Times New Roman" w:hAnsi="Times New Roman"/>
                <w:sz w:val="24"/>
                <w:szCs w:val="24"/>
              </w:rPr>
            </w:pPr>
            <w:r w:rsidRPr="006711DD">
              <w:rPr>
                <w:rFonts w:ascii="Times New Roman" w:hAnsi="Times New Roman"/>
                <w:sz w:val="24"/>
                <w:szCs w:val="24"/>
              </w:rPr>
              <w:t xml:space="preserve">Imię i nazwisko studenta: 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66FA0" w14:textId="77777777" w:rsidR="00B84D64" w:rsidRPr="006711DD" w:rsidRDefault="00B84D64" w:rsidP="00C237DB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4D64" w:rsidRPr="006711DD" w14:paraId="4724A090" w14:textId="77777777" w:rsidTr="00C237DB">
        <w:trPr>
          <w:jc w:val="center"/>
        </w:trPr>
        <w:tc>
          <w:tcPr>
            <w:tcW w:w="313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DB45CF0" w14:textId="77777777" w:rsidR="00B84D64" w:rsidRPr="006711DD" w:rsidRDefault="00B84D64" w:rsidP="00C237DB">
            <w:pPr>
              <w:rPr>
                <w:rFonts w:ascii="Times New Roman" w:hAnsi="Times New Roman"/>
                <w:sz w:val="24"/>
                <w:szCs w:val="24"/>
              </w:rPr>
            </w:pPr>
            <w:r w:rsidRPr="006711DD">
              <w:rPr>
                <w:rFonts w:ascii="Times New Roman" w:hAnsi="Times New Roman"/>
                <w:sz w:val="24"/>
                <w:szCs w:val="24"/>
              </w:rPr>
              <w:t>Wydział macierzysty, kierunek: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E2E57" w14:textId="77777777" w:rsidR="00B84D64" w:rsidRPr="006711DD" w:rsidRDefault="00B84D64" w:rsidP="00C237DB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4D64" w:rsidRPr="006711DD" w14:paraId="5C0D0E17" w14:textId="77777777" w:rsidTr="00C237DB">
        <w:trPr>
          <w:jc w:val="center"/>
        </w:trPr>
        <w:tc>
          <w:tcPr>
            <w:tcW w:w="313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3308FCC" w14:textId="77777777" w:rsidR="00B84D64" w:rsidRPr="006711DD" w:rsidRDefault="00B84D64" w:rsidP="00C237DB">
            <w:pPr>
              <w:rPr>
                <w:rFonts w:ascii="Times New Roman" w:hAnsi="Times New Roman"/>
                <w:sz w:val="24"/>
                <w:szCs w:val="24"/>
              </w:rPr>
            </w:pPr>
            <w:r w:rsidRPr="006711DD">
              <w:rPr>
                <w:rFonts w:ascii="Times New Roman" w:hAnsi="Times New Roman"/>
                <w:sz w:val="24"/>
                <w:szCs w:val="24"/>
              </w:rPr>
              <w:t>Cykl  (I czy II) i rok studiów: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97CFE" w14:textId="77777777" w:rsidR="00B84D64" w:rsidRPr="006711DD" w:rsidRDefault="00B84D64" w:rsidP="00C237DB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4D64" w:rsidRPr="006711DD" w14:paraId="17FFF321" w14:textId="77777777" w:rsidTr="00C237DB">
        <w:trPr>
          <w:trHeight w:val="530"/>
          <w:jc w:val="center"/>
        </w:trPr>
        <w:tc>
          <w:tcPr>
            <w:tcW w:w="313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BE25ED2" w14:textId="77777777" w:rsidR="00B84D64" w:rsidRPr="006711DD" w:rsidRDefault="00B84D64" w:rsidP="00C237DB">
            <w:pPr>
              <w:rPr>
                <w:rFonts w:ascii="Times New Roman" w:hAnsi="Times New Roman"/>
                <w:sz w:val="24"/>
                <w:szCs w:val="24"/>
              </w:rPr>
            </w:pPr>
            <w:r w:rsidRPr="006711DD">
              <w:rPr>
                <w:rFonts w:ascii="Times New Roman" w:hAnsi="Times New Roman"/>
                <w:sz w:val="24"/>
                <w:szCs w:val="24"/>
              </w:rPr>
              <w:t xml:space="preserve">Numer </w:t>
            </w:r>
            <w:r>
              <w:rPr>
                <w:rFonts w:ascii="Times New Roman" w:hAnsi="Times New Roman"/>
                <w:sz w:val="24"/>
                <w:szCs w:val="24"/>
              </w:rPr>
              <w:t>album</w:t>
            </w:r>
            <w:r w:rsidRPr="006711DD">
              <w:rPr>
                <w:rFonts w:ascii="Times New Roman" w:hAnsi="Times New Roman"/>
                <w:sz w:val="24"/>
                <w:szCs w:val="24"/>
              </w:rPr>
              <w:t>u: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C8FA8" w14:textId="77777777" w:rsidR="00B84D64" w:rsidRPr="006711DD" w:rsidRDefault="00B84D64" w:rsidP="00C237D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4D64" w:rsidRPr="006711DD" w14:paraId="075C22B6" w14:textId="77777777" w:rsidTr="00C237DB">
        <w:trPr>
          <w:jc w:val="center"/>
        </w:trPr>
        <w:tc>
          <w:tcPr>
            <w:tcW w:w="313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11EFD52" w14:textId="77777777" w:rsidR="00B84D64" w:rsidRPr="006711DD" w:rsidRDefault="00B84D64" w:rsidP="00C237DB">
            <w:pPr>
              <w:rPr>
                <w:rFonts w:ascii="Times New Roman" w:hAnsi="Times New Roman"/>
                <w:sz w:val="24"/>
                <w:szCs w:val="24"/>
              </w:rPr>
            </w:pPr>
            <w:r w:rsidRPr="006711DD">
              <w:rPr>
                <w:rFonts w:ascii="Times New Roman" w:hAnsi="Times New Roman"/>
                <w:sz w:val="24"/>
                <w:szCs w:val="24"/>
              </w:rPr>
              <w:t>Uczelnia goszcząca: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925CE" w14:textId="77777777" w:rsidR="00B84D64" w:rsidRPr="006711DD" w:rsidRDefault="00B84D64" w:rsidP="00C237DB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4D64" w:rsidRPr="006711DD" w14:paraId="3E67111F" w14:textId="77777777" w:rsidTr="00C237DB">
        <w:trPr>
          <w:jc w:val="center"/>
        </w:trPr>
        <w:tc>
          <w:tcPr>
            <w:tcW w:w="313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4AC4F8B" w14:textId="77777777" w:rsidR="00B84D64" w:rsidRPr="006711DD" w:rsidRDefault="00B84D64" w:rsidP="00C237DB">
            <w:pPr>
              <w:rPr>
                <w:rFonts w:ascii="Times New Roman" w:hAnsi="Times New Roman"/>
                <w:sz w:val="24"/>
                <w:szCs w:val="24"/>
              </w:rPr>
            </w:pPr>
            <w:r w:rsidRPr="006711DD">
              <w:rPr>
                <w:rFonts w:ascii="Times New Roman" w:hAnsi="Times New Roman"/>
                <w:sz w:val="24"/>
                <w:szCs w:val="24"/>
              </w:rPr>
              <w:t>Kraj: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486E1" w14:textId="77777777" w:rsidR="00B84D64" w:rsidRPr="006711DD" w:rsidRDefault="00B84D64" w:rsidP="00C237DB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4D64" w:rsidRPr="006711DD" w14:paraId="1206DBC7" w14:textId="77777777" w:rsidTr="00C237DB">
        <w:trPr>
          <w:jc w:val="center"/>
        </w:trPr>
        <w:tc>
          <w:tcPr>
            <w:tcW w:w="9250" w:type="dxa"/>
            <w:gridSpan w:val="3"/>
          </w:tcPr>
          <w:p w14:paraId="1308B29F" w14:textId="77777777" w:rsidR="00B84D64" w:rsidRPr="006711DD" w:rsidRDefault="00B84D64" w:rsidP="00C237DB">
            <w:pPr>
              <w:pStyle w:val="Stopka"/>
              <w:tabs>
                <w:tab w:val="left" w:pos="708"/>
              </w:tabs>
              <w:rPr>
                <w:rFonts w:ascii="Times New Roman" w:hAnsi="Times New Roman"/>
                <w:sz w:val="24"/>
                <w:szCs w:val="24"/>
              </w:rPr>
            </w:pPr>
          </w:p>
          <w:p w14:paraId="4FB947DD" w14:textId="77777777" w:rsidR="00B84D64" w:rsidRPr="006711DD" w:rsidRDefault="00B84D64" w:rsidP="00C237DB">
            <w:pPr>
              <w:pStyle w:val="Stopka"/>
              <w:tabs>
                <w:tab w:val="left" w:pos="708"/>
              </w:tabs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6711DD">
              <w:rPr>
                <w:rFonts w:ascii="Times New Roman" w:hAnsi="Times New Roman"/>
                <w:sz w:val="24"/>
                <w:szCs w:val="24"/>
              </w:rPr>
              <w:t xml:space="preserve">Planowany termin pobytu na studiach wymiennych LLP/Erasmus: </w:t>
            </w:r>
          </w:p>
        </w:tc>
      </w:tr>
      <w:tr w:rsidR="00B84D64" w:rsidRPr="006711DD" w14:paraId="09331DF0" w14:textId="77777777" w:rsidTr="00C237DB">
        <w:trPr>
          <w:jc w:val="center"/>
        </w:trPr>
        <w:tc>
          <w:tcPr>
            <w:tcW w:w="4390" w:type="dxa"/>
            <w:gridSpan w:val="2"/>
          </w:tcPr>
          <w:p w14:paraId="2C2A29C0" w14:textId="77777777" w:rsidR="00B84D64" w:rsidRPr="006711DD" w:rsidRDefault="00B84D64" w:rsidP="00C237DB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6711DD">
              <w:rPr>
                <w:rFonts w:ascii="Times New Roman" w:hAnsi="Times New Roman"/>
                <w:sz w:val="24"/>
                <w:szCs w:val="24"/>
              </w:rPr>
              <w:t>od: ________________________________</w:t>
            </w:r>
          </w:p>
        </w:tc>
        <w:tc>
          <w:tcPr>
            <w:tcW w:w="4860" w:type="dxa"/>
          </w:tcPr>
          <w:p w14:paraId="68907706" w14:textId="77777777" w:rsidR="00B84D64" w:rsidRPr="006711DD" w:rsidRDefault="00B84D64" w:rsidP="00C237DB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6711DD">
              <w:rPr>
                <w:rFonts w:ascii="Times New Roman" w:hAnsi="Times New Roman"/>
                <w:sz w:val="24"/>
                <w:szCs w:val="24"/>
              </w:rPr>
              <w:t>do: ________________________________</w:t>
            </w:r>
          </w:p>
        </w:tc>
      </w:tr>
    </w:tbl>
    <w:p w14:paraId="0910443A" w14:textId="77777777" w:rsidR="00B84D64" w:rsidRPr="006711DD" w:rsidRDefault="00B84D64" w:rsidP="00B84D64">
      <w:pPr>
        <w:pStyle w:val="Tekstpodstawowy"/>
        <w:rPr>
          <w:smallCaps/>
          <w:sz w:val="24"/>
        </w:rPr>
      </w:pPr>
      <w:r w:rsidRPr="006711DD">
        <w:rPr>
          <w:smallCaps/>
          <w:sz w:val="24"/>
        </w:rPr>
        <w:t xml:space="preserve">Wykaz przedmiotów obowiązujących studenta roku _________na SGGW                               w roku akademickim </w:t>
      </w:r>
      <w:r>
        <w:rPr>
          <w:smallCaps/>
          <w:sz w:val="24"/>
        </w:rPr>
        <w:t xml:space="preserve">                  /</w:t>
      </w:r>
    </w:p>
    <w:p w14:paraId="501615D9" w14:textId="77777777" w:rsidR="00B84D64" w:rsidRPr="006711DD" w:rsidRDefault="00B84D64" w:rsidP="00B84D64">
      <w:pPr>
        <w:pStyle w:val="Tekstpodstawowy"/>
        <w:rPr>
          <w:sz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4"/>
        <w:gridCol w:w="5158"/>
        <w:gridCol w:w="1103"/>
        <w:gridCol w:w="2482"/>
      </w:tblGrid>
      <w:tr w:rsidR="00B84D64" w:rsidRPr="006711DD" w14:paraId="36E47FE0" w14:textId="77777777" w:rsidTr="00C237DB">
        <w:trPr>
          <w:jc w:val="center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1092F" w14:textId="77777777" w:rsidR="00B84D64" w:rsidRPr="006711DD" w:rsidRDefault="00B84D64" w:rsidP="00C237DB">
            <w:pPr>
              <w:pStyle w:val="Tekstpodstawowy"/>
              <w:spacing w:before="60"/>
              <w:rPr>
                <w:b w:val="0"/>
                <w:bCs w:val="0"/>
                <w:sz w:val="24"/>
              </w:rPr>
            </w:pPr>
            <w:r w:rsidRPr="006711DD">
              <w:rPr>
                <w:sz w:val="24"/>
              </w:rPr>
              <w:t>Lp.</w:t>
            </w:r>
          </w:p>
        </w:tc>
        <w:tc>
          <w:tcPr>
            <w:tcW w:w="5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A4ABC" w14:textId="77777777" w:rsidR="00B84D64" w:rsidRPr="006711DD" w:rsidRDefault="00B84D64" w:rsidP="00C237DB">
            <w:pPr>
              <w:pStyle w:val="Tekstpodstawowy"/>
              <w:spacing w:before="60"/>
              <w:rPr>
                <w:b w:val="0"/>
                <w:bCs w:val="0"/>
                <w:sz w:val="24"/>
              </w:rPr>
            </w:pPr>
            <w:r w:rsidRPr="006711DD">
              <w:rPr>
                <w:sz w:val="24"/>
              </w:rPr>
              <w:t>Nazwa przedmiotu obowiązującego studenta na SGGW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CF1B" w14:textId="77777777" w:rsidR="00B84D64" w:rsidRPr="006711DD" w:rsidRDefault="00B84D64" w:rsidP="00C237DB">
            <w:pPr>
              <w:pStyle w:val="Tekstpodstawowy"/>
              <w:spacing w:before="60"/>
              <w:rPr>
                <w:b w:val="0"/>
                <w:bCs w:val="0"/>
                <w:sz w:val="24"/>
              </w:rPr>
            </w:pPr>
            <w:r w:rsidRPr="006711DD">
              <w:rPr>
                <w:sz w:val="24"/>
              </w:rPr>
              <w:t>Liczba punktów ECTS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34394" w14:textId="04124442" w:rsidR="00B84D64" w:rsidRPr="006711DD" w:rsidRDefault="00B84D64" w:rsidP="00C237DB">
            <w:pPr>
              <w:pStyle w:val="Tekstpodstawowy"/>
              <w:spacing w:before="60"/>
              <w:rPr>
                <w:b w:val="0"/>
                <w:bCs w:val="0"/>
                <w:sz w:val="24"/>
              </w:rPr>
            </w:pPr>
            <w:r w:rsidRPr="006711DD">
              <w:rPr>
                <w:sz w:val="24"/>
              </w:rPr>
              <w:t>Przedmiot zostanie zaliczony na podstawie zrealizowanego Learning Agreement</w:t>
            </w:r>
          </w:p>
        </w:tc>
      </w:tr>
      <w:tr w:rsidR="00B84D64" w:rsidRPr="006711DD" w14:paraId="0125141D" w14:textId="77777777" w:rsidTr="00C237DB">
        <w:trPr>
          <w:jc w:val="center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A78A2" w14:textId="77777777" w:rsidR="00B84D64" w:rsidRPr="006711DD" w:rsidRDefault="00B84D64" w:rsidP="00B84D64">
            <w:pPr>
              <w:pStyle w:val="Tekstpodstawowy"/>
              <w:numPr>
                <w:ilvl w:val="0"/>
                <w:numId w:val="32"/>
              </w:numPr>
              <w:suppressAutoHyphens w:val="0"/>
              <w:spacing w:line="480" w:lineRule="auto"/>
              <w:jc w:val="left"/>
              <w:rPr>
                <w:b w:val="0"/>
                <w:bCs w:val="0"/>
                <w:sz w:val="24"/>
              </w:rPr>
            </w:pPr>
          </w:p>
        </w:tc>
        <w:tc>
          <w:tcPr>
            <w:tcW w:w="5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2CAE5" w14:textId="77777777" w:rsidR="00B84D64" w:rsidRPr="006711DD" w:rsidRDefault="00B84D64" w:rsidP="00C237DB">
            <w:pPr>
              <w:pStyle w:val="Tekstpodstawowy"/>
              <w:spacing w:line="480" w:lineRule="auto"/>
              <w:rPr>
                <w:b w:val="0"/>
                <w:bCs w:val="0"/>
                <w:sz w:val="24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EB0B2" w14:textId="77777777" w:rsidR="00B84D64" w:rsidRPr="006711DD" w:rsidRDefault="00B84D64" w:rsidP="00C237DB">
            <w:pPr>
              <w:pStyle w:val="Tekstpodstawowy"/>
              <w:spacing w:line="480" w:lineRule="auto"/>
              <w:rPr>
                <w:b w:val="0"/>
                <w:bCs w:val="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D8004" w14:textId="77777777" w:rsidR="00B84D64" w:rsidRPr="006711DD" w:rsidRDefault="00B84D64" w:rsidP="00C237DB">
            <w:pPr>
              <w:pStyle w:val="Tekstpodstawowy"/>
              <w:rPr>
                <w:b w:val="0"/>
                <w:bCs w:val="0"/>
                <w:sz w:val="24"/>
              </w:rPr>
            </w:pPr>
            <w:r w:rsidRPr="006711DD">
              <w:rPr>
                <w:sz w:val="24"/>
              </w:rPr>
              <w:t>TAK / NIE</w:t>
            </w:r>
          </w:p>
        </w:tc>
      </w:tr>
      <w:tr w:rsidR="00B84D64" w:rsidRPr="006711DD" w14:paraId="75212369" w14:textId="77777777" w:rsidTr="00C237DB">
        <w:trPr>
          <w:jc w:val="center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15D5A" w14:textId="77777777" w:rsidR="00B84D64" w:rsidRPr="006711DD" w:rsidRDefault="00B84D64" w:rsidP="00B84D64">
            <w:pPr>
              <w:pStyle w:val="Tekstpodstawowy"/>
              <w:numPr>
                <w:ilvl w:val="0"/>
                <w:numId w:val="32"/>
              </w:numPr>
              <w:suppressAutoHyphens w:val="0"/>
              <w:spacing w:line="480" w:lineRule="auto"/>
              <w:jc w:val="left"/>
              <w:rPr>
                <w:b w:val="0"/>
                <w:bCs w:val="0"/>
                <w:sz w:val="24"/>
              </w:rPr>
            </w:pPr>
          </w:p>
        </w:tc>
        <w:tc>
          <w:tcPr>
            <w:tcW w:w="5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6FDBF" w14:textId="77777777" w:rsidR="00B84D64" w:rsidRPr="006711DD" w:rsidRDefault="00B84D64" w:rsidP="00C237DB">
            <w:pPr>
              <w:pStyle w:val="Tekstpodstawowy"/>
              <w:spacing w:line="480" w:lineRule="auto"/>
              <w:rPr>
                <w:b w:val="0"/>
                <w:bCs w:val="0"/>
                <w:sz w:val="24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14243" w14:textId="77777777" w:rsidR="00B84D64" w:rsidRPr="006711DD" w:rsidRDefault="00B84D64" w:rsidP="00C237DB">
            <w:pPr>
              <w:pStyle w:val="Tekstpodstawowy"/>
              <w:spacing w:line="480" w:lineRule="auto"/>
              <w:rPr>
                <w:b w:val="0"/>
                <w:bCs w:val="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7F5E4" w14:textId="77777777" w:rsidR="00B84D64" w:rsidRPr="006711DD" w:rsidRDefault="00B84D64" w:rsidP="00C237DB">
            <w:pPr>
              <w:pStyle w:val="Tekstpodstawowy"/>
              <w:rPr>
                <w:b w:val="0"/>
                <w:bCs w:val="0"/>
                <w:sz w:val="24"/>
              </w:rPr>
            </w:pPr>
            <w:r w:rsidRPr="006711DD">
              <w:rPr>
                <w:sz w:val="24"/>
              </w:rPr>
              <w:t>TAK / NIE</w:t>
            </w:r>
          </w:p>
        </w:tc>
      </w:tr>
      <w:tr w:rsidR="00B84D64" w:rsidRPr="006711DD" w14:paraId="1C33DA60" w14:textId="77777777" w:rsidTr="00C237DB">
        <w:trPr>
          <w:jc w:val="center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86F74" w14:textId="77777777" w:rsidR="00B84D64" w:rsidRPr="006711DD" w:rsidRDefault="00B84D64" w:rsidP="00B84D64">
            <w:pPr>
              <w:pStyle w:val="Tekstpodstawowy"/>
              <w:numPr>
                <w:ilvl w:val="0"/>
                <w:numId w:val="32"/>
              </w:numPr>
              <w:suppressAutoHyphens w:val="0"/>
              <w:spacing w:line="480" w:lineRule="auto"/>
              <w:jc w:val="left"/>
              <w:rPr>
                <w:b w:val="0"/>
                <w:bCs w:val="0"/>
                <w:sz w:val="24"/>
              </w:rPr>
            </w:pPr>
          </w:p>
        </w:tc>
        <w:tc>
          <w:tcPr>
            <w:tcW w:w="5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875CE" w14:textId="77777777" w:rsidR="00B84D64" w:rsidRPr="006711DD" w:rsidRDefault="00B84D64" w:rsidP="00C237DB">
            <w:pPr>
              <w:pStyle w:val="Tekstpodstawowy"/>
              <w:spacing w:line="480" w:lineRule="auto"/>
              <w:rPr>
                <w:b w:val="0"/>
                <w:bCs w:val="0"/>
                <w:sz w:val="24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C304F" w14:textId="77777777" w:rsidR="00B84D64" w:rsidRPr="006711DD" w:rsidRDefault="00B84D64" w:rsidP="00C237DB">
            <w:pPr>
              <w:pStyle w:val="Tekstpodstawowy"/>
              <w:spacing w:line="480" w:lineRule="auto"/>
              <w:rPr>
                <w:b w:val="0"/>
                <w:bCs w:val="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623AF" w14:textId="77777777" w:rsidR="00B84D64" w:rsidRPr="006711DD" w:rsidRDefault="00B84D64" w:rsidP="00C237DB">
            <w:pPr>
              <w:pStyle w:val="Tekstpodstawowy"/>
              <w:rPr>
                <w:b w:val="0"/>
                <w:bCs w:val="0"/>
                <w:sz w:val="24"/>
              </w:rPr>
            </w:pPr>
            <w:r w:rsidRPr="006711DD">
              <w:rPr>
                <w:sz w:val="24"/>
              </w:rPr>
              <w:t>TAK / NIE</w:t>
            </w:r>
          </w:p>
        </w:tc>
      </w:tr>
      <w:tr w:rsidR="00B84D64" w:rsidRPr="006711DD" w14:paraId="3D15DC36" w14:textId="77777777" w:rsidTr="00C237DB">
        <w:trPr>
          <w:jc w:val="center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D5AA3" w14:textId="77777777" w:rsidR="00B84D64" w:rsidRPr="006711DD" w:rsidRDefault="00B84D64" w:rsidP="00B84D64">
            <w:pPr>
              <w:pStyle w:val="Tekstpodstawowy"/>
              <w:numPr>
                <w:ilvl w:val="0"/>
                <w:numId w:val="32"/>
              </w:numPr>
              <w:suppressAutoHyphens w:val="0"/>
              <w:spacing w:line="480" w:lineRule="auto"/>
              <w:jc w:val="left"/>
              <w:rPr>
                <w:b w:val="0"/>
                <w:bCs w:val="0"/>
                <w:sz w:val="24"/>
              </w:rPr>
            </w:pPr>
          </w:p>
        </w:tc>
        <w:tc>
          <w:tcPr>
            <w:tcW w:w="5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AD6D1" w14:textId="77777777" w:rsidR="00B84D64" w:rsidRPr="006711DD" w:rsidRDefault="00B84D64" w:rsidP="00C237DB">
            <w:pPr>
              <w:pStyle w:val="Tekstpodstawowy"/>
              <w:spacing w:line="480" w:lineRule="auto"/>
              <w:rPr>
                <w:b w:val="0"/>
                <w:bCs w:val="0"/>
                <w:sz w:val="24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FBADC" w14:textId="77777777" w:rsidR="00B84D64" w:rsidRPr="006711DD" w:rsidRDefault="00B84D64" w:rsidP="00C237DB">
            <w:pPr>
              <w:pStyle w:val="Tekstpodstawowy"/>
              <w:spacing w:line="480" w:lineRule="auto"/>
              <w:rPr>
                <w:b w:val="0"/>
                <w:bCs w:val="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066D5" w14:textId="77777777" w:rsidR="00B84D64" w:rsidRPr="006711DD" w:rsidRDefault="00B84D64" w:rsidP="00C237DB">
            <w:pPr>
              <w:pStyle w:val="Tekstpodstawowy"/>
              <w:rPr>
                <w:b w:val="0"/>
                <w:bCs w:val="0"/>
                <w:sz w:val="24"/>
              </w:rPr>
            </w:pPr>
            <w:r w:rsidRPr="006711DD">
              <w:rPr>
                <w:sz w:val="24"/>
              </w:rPr>
              <w:t>TAK / NIE</w:t>
            </w:r>
          </w:p>
        </w:tc>
      </w:tr>
      <w:tr w:rsidR="00B84D64" w:rsidRPr="006711DD" w14:paraId="304DD3FE" w14:textId="77777777" w:rsidTr="00C237DB">
        <w:trPr>
          <w:jc w:val="center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DCD93" w14:textId="77777777" w:rsidR="00B84D64" w:rsidRPr="006711DD" w:rsidRDefault="00B84D64" w:rsidP="00B84D64">
            <w:pPr>
              <w:pStyle w:val="Tekstpodstawowy"/>
              <w:numPr>
                <w:ilvl w:val="0"/>
                <w:numId w:val="32"/>
              </w:numPr>
              <w:suppressAutoHyphens w:val="0"/>
              <w:spacing w:line="480" w:lineRule="auto"/>
              <w:jc w:val="left"/>
              <w:rPr>
                <w:b w:val="0"/>
                <w:bCs w:val="0"/>
                <w:sz w:val="24"/>
              </w:rPr>
            </w:pPr>
          </w:p>
        </w:tc>
        <w:tc>
          <w:tcPr>
            <w:tcW w:w="5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43E98" w14:textId="77777777" w:rsidR="00B84D64" w:rsidRPr="006711DD" w:rsidRDefault="00B84D64" w:rsidP="00C237DB">
            <w:pPr>
              <w:pStyle w:val="Tekstpodstawowy"/>
              <w:spacing w:line="480" w:lineRule="auto"/>
              <w:rPr>
                <w:b w:val="0"/>
                <w:bCs w:val="0"/>
                <w:sz w:val="24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21DEB" w14:textId="77777777" w:rsidR="00B84D64" w:rsidRPr="006711DD" w:rsidRDefault="00B84D64" w:rsidP="00C237DB">
            <w:pPr>
              <w:pStyle w:val="Tekstpodstawowy"/>
              <w:spacing w:line="480" w:lineRule="auto"/>
              <w:rPr>
                <w:b w:val="0"/>
                <w:bCs w:val="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28BE7" w14:textId="77777777" w:rsidR="00B84D64" w:rsidRPr="006711DD" w:rsidRDefault="00B84D64" w:rsidP="00C237DB">
            <w:pPr>
              <w:pStyle w:val="Tekstpodstawowy"/>
              <w:rPr>
                <w:b w:val="0"/>
                <w:bCs w:val="0"/>
                <w:sz w:val="24"/>
              </w:rPr>
            </w:pPr>
            <w:r w:rsidRPr="006711DD">
              <w:rPr>
                <w:sz w:val="24"/>
              </w:rPr>
              <w:t>TAK / NIE</w:t>
            </w:r>
          </w:p>
        </w:tc>
      </w:tr>
      <w:tr w:rsidR="00B84D64" w:rsidRPr="006711DD" w14:paraId="17429A05" w14:textId="77777777" w:rsidTr="00C237DB">
        <w:trPr>
          <w:jc w:val="center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A7E28" w14:textId="77777777" w:rsidR="00B84D64" w:rsidRPr="006711DD" w:rsidRDefault="00B84D64" w:rsidP="00B84D64">
            <w:pPr>
              <w:pStyle w:val="Tekstpodstawowy"/>
              <w:numPr>
                <w:ilvl w:val="0"/>
                <w:numId w:val="32"/>
              </w:numPr>
              <w:suppressAutoHyphens w:val="0"/>
              <w:spacing w:line="480" w:lineRule="auto"/>
              <w:jc w:val="left"/>
              <w:rPr>
                <w:b w:val="0"/>
                <w:bCs w:val="0"/>
                <w:sz w:val="24"/>
              </w:rPr>
            </w:pPr>
          </w:p>
        </w:tc>
        <w:tc>
          <w:tcPr>
            <w:tcW w:w="5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697ED" w14:textId="77777777" w:rsidR="00B84D64" w:rsidRPr="006711DD" w:rsidRDefault="00B84D64" w:rsidP="00C237DB">
            <w:pPr>
              <w:pStyle w:val="Tekstpodstawowy"/>
              <w:spacing w:line="480" w:lineRule="auto"/>
              <w:rPr>
                <w:b w:val="0"/>
                <w:bCs w:val="0"/>
                <w:sz w:val="24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F3F4F" w14:textId="77777777" w:rsidR="00B84D64" w:rsidRPr="006711DD" w:rsidRDefault="00B84D64" w:rsidP="00C237DB">
            <w:pPr>
              <w:pStyle w:val="Tekstpodstawowy"/>
              <w:spacing w:line="480" w:lineRule="auto"/>
              <w:rPr>
                <w:b w:val="0"/>
                <w:bCs w:val="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C75DE" w14:textId="77777777" w:rsidR="00B84D64" w:rsidRPr="006711DD" w:rsidRDefault="00B84D64" w:rsidP="00C237DB">
            <w:pPr>
              <w:pStyle w:val="Tekstpodstawowy"/>
              <w:rPr>
                <w:b w:val="0"/>
                <w:bCs w:val="0"/>
                <w:sz w:val="24"/>
              </w:rPr>
            </w:pPr>
            <w:r w:rsidRPr="006711DD">
              <w:rPr>
                <w:sz w:val="24"/>
              </w:rPr>
              <w:t>TAK / NIE</w:t>
            </w:r>
          </w:p>
        </w:tc>
      </w:tr>
      <w:tr w:rsidR="00B84D64" w:rsidRPr="006711DD" w14:paraId="51F6538E" w14:textId="77777777" w:rsidTr="00C237DB">
        <w:trPr>
          <w:jc w:val="center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B7985" w14:textId="77777777" w:rsidR="00B84D64" w:rsidRPr="006711DD" w:rsidRDefault="00B84D64" w:rsidP="00B84D64">
            <w:pPr>
              <w:pStyle w:val="Tekstpodstawowy"/>
              <w:numPr>
                <w:ilvl w:val="0"/>
                <w:numId w:val="32"/>
              </w:numPr>
              <w:suppressAutoHyphens w:val="0"/>
              <w:spacing w:line="480" w:lineRule="auto"/>
              <w:jc w:val="left"/>
              <w:rPr>
                <w:b w:val="0"/>
                <w:bCs w:val="0"/>
                <w:sz w:val="24"/>
              </w:rPr>
            </w:pPr>
          </w:p>
        </w:tc>
        <w:tc>
          <w:tcPr>
            <w:tcW w:w="5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1DD00" w14:textId="77777777" w:rsidR="00B84D64" w:rsidRPr="006711DD" w:rsidRDefault="00B84D64" w:rsidP="00C237DB">
            <w:pPr>
              <w:pStyle w:val="Tekstpodstawowy"/>
              <w:spacing w:line="480" w:lineRule="auto"/>
              <w:rPr>
                <w:b w:val="0"/>
                <w:bCs w:val="0"/>
                <w:sz w:val="24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8223E" w14:textId="77777777" w:rsidR="00B84D64" w:rsidRPr="006711DD" w:rsidRDefault="00B84D64" w:rsidP="00C237DB">
            <w:pPr>
              <w:pStyle w:val="Tekstpodstawowy"/>
              <w:spacing w:line="480" w:lineRule="auto"/>
              <w:rPr>
                <w:b w:val="0"/>
                <w:bCs w:val="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664CF" w14:textId="77777777" w:rsidR="00B84D64" w:rsidRPr="006711DD" w:rsidRDefault="00B84D64" w:rsidP="00C237DB">
            <w:pPr>
              <w:pStyle w:val="Tekstpodstawowy"/>
              <w:rPr>
                <w:b w:val="0"/>
                <w:bCs w:val="0"/>
                <w:sz w:val="24"/>
              </w:rPr>
            </w:pPr>
            <w:r w:rsidRPr="006711DD">
              <w:rPr>
                <w:sz w:val="24"/>
              </w:rPr>
              <w:t>TAK / NIE</w:t>
            </w:r>
          </w:p>
        </w:tc>
      </w:tr>
      <w:tr w:rsidR="00B84D64" w:rsidRPr="006711DD" w14:paraId="0A8ED208" w14:textId="77777777" w:rsidTr="00C237DB">
        <w:trPr>
          <w:jc w:val="center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06040" w14:textId="77777777" w:rsidR="00B84D64" w:rsidRPr="006711DD" w:rsidRDefault="00B84D64" w:rsidP="00B84D64">
            <w:pPr>
              <w:pStyle w:val="Tekstpodstawowy"/>
              <w:numPr>
                <w:ilvl w:val="0"/>
                <w:numId w:val="32"/>
              </w:numPr>
              <w:suppressAutoHyphens w:val="0"/>
              <w:spacing w:line="480" w:lineRule="auto"/>
              <w:jc w:val="left"/>
              <w:rPr>
                <w:b w:val="0"/>
                <w:bCs w:val="0"/>
                <w:sz w:val="24"/>
              </w:rPr>
            </w:pPr>
          </w:p>
        </w:tc>
        <w:tc>
          <w:tcPr>
            <w:tcW w:w="5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96625" w14:textId="77777777" w:rsidR="00B84D64" w:rsidRPr="006711DD" w:rsidRDefault="00B84D64" w:rsidP="00C237DB">
            <w:pPr>
              <w:pStyle w:val="Tekstpodstawowy"/>
              <w:spacing w:line="480" w:lineRule="auto"/>
              <w:rPr>
                <w:b w:val="0"/>
                <w:bCs w:val="0"/>
                <w:sz w:val="24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06CB0" w14:textId="77777777" w:rsidR="00B84D64" w:rsidRPr="006711DD" w:rsidRDefault="00B84D64" w:rsidP="00C237DB">
            <w:pPr>
              <w:pStyle w:val="Tekstpodstawowy"/>
              <w:spacing w:line="480" w:lineRule="auto"/>
              <w:rPr>
                <w:b w:val="0"/>
                <w:bCs w:val="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66E36" w14:textId="77777777" w:rsidR="00B84D64" w:rsidRPr="006711DD" w:rsidRDefault="00B84D64" w:rsidP="00C237DB">
            <w:pPr>
              <w:pStyle w:val="Tekstpodstawowy"/>
              <w:rPr>
                <w:b w:val="0"/>
                <w:bCs w:val="0"/>
                <w:sz w:val="24"/>
              </w:rPr>
            </w:pPr>
            <w:r w:rsidRPr="006711DD">
              <w:rPr>
                <w:sz w:val="24"/>
              </w:rPr>
              <w:t>TAK / NIE</w:t>
            </w:r>
          </w:p>
        </w:tc>
      </w:tr>
      <w:tr w:rsidR="00B84D64" w:rsidRPr="006711DD" w14:paraId="39E96914" w14:textId="77777777" w:rsidTr="00C237DB">
        <w:trPr>
          <w:jc w:val="center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C2A2A" w14:textId="77777777" w:rsidR="00B84D64" w:rsidRPr="006711DD" w:rsidRDefault="00B84D64" w:rsidP="00B84D64">
            <w:pPr>
              <w:pStyle w:val="Tekstpodstawowy"/>
              <w:numPr>
                <w:ilvl w:val="0"/>
                <w:numId w:val="32"/>
              </w:numPr>
              <w:suppressAutoHyphens w:val="0"/>
              <w:spacing w:line="480" w:lineRule="auto"/>
              <w:jc w:val="left"/>
              <w:rPr>
                <w:b w:val="0"/>
                <w:bCs w:val="0"/>
                <w:sz w:val="24"/>
              </w:rPr>
            </w:pPr>
          </w:p>
        </w:tc>
        <w:tc>
          <w:tcPr>
            <w:tcW w:w="5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A5C01" w14:textId="77777777" w:rsidR="00B84D64" w:rsidRPr="006711DD" w:rsidRDefault="00B84D64" w:rsidP="00C237DB">
            <w:pPr>
              <w:pStyle w:val="Tekstpodstawowy"/>
              <w:spacing w:line="480" w:lineRule="auto"/>
              <w:rPr>
                <w:b w:val="0"/>
                <w:bCs w:val="0"/>
                <w:sz w:val="24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88EE5" w14:textId="77777777" w:rsidR="00B84D64" w:rsidRPr="006711DD" w:rsidRDefault="00B84D64" w:rsidP="00C237DB">
            <w:pPr>
              <w:pStyle w:val="Tekstpodstawowy"/>
              <w:spacing w:line="480" w:lineRule="auto"/>
              <w:rPr>
                <w:b w:val="0"/>
                <w:bCs w:val="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EBCAE" w14:textId="77777777" w:rsidR="00B84D64" w:rsidRPr="006711DD" w:rsidRDefault="00B84D64" w:rsidP="00C237DB">
            <w:pPr>
              <w:pStyle w:val="Tekstpodstawowy"/>
              <w:rPr>
                <w:b w:val="0"/>
                <w:bCs w:val="0"/>
                <w:sz w:val="24"/>
              </w:rPr>
            </w:pPr>
            <w:r w:rsidRPr="006711DD">
              <w:rPr>
                <w:sz w:val="24"/>
              </w:rPr>
              <w:t>TAK / NIE</w:t>
            </w:r>
          </w:p>
        </w:tc>
      </w:tr>
    </w:tbl>
    <w:p w14:paraId="4A71067F" w14:textId="77777777" w:rsidR="00B84D64" w:rsidRPr="006711DD" w:rsidRDefault="00B84D64" w:rsidP="00B84D64">
      <w:pPr>
        <w:pStyle w:val="Tekstpodstawowy"/>
        <w:rPr>
          <w:sz w:val="24"/>
        </w:rPr>
      </w:pPr>
    </w:p>
    <w:tbl>
      <w:tblPr>
        <w:tblW w:w="1179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0"/>
        <w:gridCol w:w="444"/>
        <w:gridCol w:w="1896"/>
        <w:gridCol w:w="2700"/>
        <w:gridCol w:w="3600"/>
        <w:gridCol w:w="26"/>
        <w:gridCol w:w="2340"/>
      </w:tblGrid>
      <w:tr w:rsidR="00B84D64" w:rsidRPr="006711DD" w14:paraId="23B92A63" w14:textId="77777777" w:rsidTr="00C237DB">
        <w:tc>
          <w:tcPr>
            <w:tcW w:w="790" w:type="dxa"/>
          </w:tcPr>
          <w:p w14:paraId="6D1314FE" w14:textId="77777777" w:rsidR="00B84D64" w:rsidRPr="006711DD" w:rsidRDefault="00B84D64" w:rsidP="00C237DB">
            <w:pPr>
              <w:pStyle w:val="Tekstpodstawowy"/>
              <w:rPr>
                <w:b w:val="0"/>
                <w:bCs w:val="0"/>
                <w:sz w:val="24"/>
              </w:rPr>
            </w:pPr>
            <w:r w:rsidRPr="006711DD">
              <w:rPr>
                <w:sz w:val="24"/>
              </w:rPr>
              <w:t>Data:</w:t>
            </w:r>
          </w:p>
        </w:tc>
        <w:tc>
          <w:tcPr>
            <w:tcW w:w="2340" w:type="dxa"/>
            <w:gridSpan w:val="2"/>
          </w:tcPr>
          <w:p w14:paraId="101952D5" w14:textId="77777777" w:rsidR="00B84D64" w:rsidRPr="006711DD" w:rsidRDefault="00B84D64" w:rsidP="00C237DB">
            <w:pPr>
              <w:pStyle w:val="Tekstpodstawowy"/>
              <w:rPr>
                <w:b w:val="0"/>
                <w:bCs w:val="0"/>
                <w:sz w:val="24"/>
              </w:rPr>
            </w:pPr>
            <w:r w:rsidRPr="006711DD">
              <w:rPr>
                <w:sz w:val="24"/>
              </w:rPr>
              <w:t>__________________</w:t>
            </w:r>
          </w:p>
        </w:tc>
        <w:tc>
          <w:tcPr>
            <w:tcW w:w="2700" w:type="dxa"/>
          </w:tcPr>
          <w:p w14:paraId="368B60EA" w14:textId="77777777" w:rsidR="00B84D64" w:rsidRPr="006711DD" w:rsidRDefault="00B84D64" w:rsidP="00C237DB">
            <w:pPr>
              <w:pStyle w:val="Tekstpodstawowy"/>
              <w:rPr>
                <w:b w:val="0"/>
                <w:bCs w:val="0"/>
                <w:sz w:val="24"/>
              </w:rPr>
            </w:pPr>
          </w:p>
        </w:tc>
        <w:tc>
          <w:tcPr>
            <w:tcW w:w="3626" w:type="dxa"/>
            <w:gridSpan w:val="2"/>
          </w:tcPr>
          <w:p w14:paraId="1C11B8F1" w14:textId="77777777" w:rsidR="00B84D64" w:rsidRPr="006711DD" w:rsidRDefault="00B84D64" w:rsidP="00C237DB">
            <w:pPr>
              <w:pStyle w:val="Tekstpodstawowy"/>
              <w:rPr>
                <w:b w:val="0"/>
                <w:bCs w:val="0"/>
                <w:sz w:val="24"/>
              </w:rPr>
            </w:pPr>
            <w:r w:rsidRPr="006711DD">
              <w:rPr>
                <w:sz w:val="24"/>
              </w:rPr>
              <w:t>__________________</w:t>
            </w:r>
          </w:p>
        </w:tc>
        <w:tc>
          <w:tcPr>
            <w:tcW w:w="2340" w:type="dxa"/>
          </w:tcPr>
          <w:p w14:paraId="6EF0B769" w14:textId="77777777" w:rsidR="00B84D64" w:rsidRPr="006711DD" w:rsidRDefault="00B84D64" w:rsidP="00C237DB">
            <w:pPr>
              <w:pStyle w:val="Tekstpodstawowy"/>
              <w:rPr>
                <w:b w:val="0"/>
                <w:bCs w:val="0"/>
                <w:sz w:val="24"/>
              </w:rPr>
            </w:pPr>
          </w:p>
        </w:tc>
      </w:tr>
      <w:tr w:rsidR="00B84D64" w:rsidRPr="006711DD" w14:paraId="53735C57" w14:textId="77777777" w:rsidTr="00C237DB">
        <w:trPr>
          <w:gridAfter w:val="2"/>
          <w:wAfter w:w="2366" w:type="dxa"/>
          <w:trHeight w:val="947"/>
        </w:trPr>
        <w:tc>
          <w:tcPr>
            <w:tcW w:w="1234" w:type="dxa"/>
            <w:gridSpan w:val="2"/>
          </w:tcPr>
          <w:p w14:paraId="119BD988" w14:textId="77777777" w:rsidR="00B84D64" w:rsidRPr="006711DD" w:rsidRDefault="00B84D64" w:rsidP="00C237DB">
            <w:pPr>
              <w:pStyle w:val="Tekstpodstawowy"/>
              <w:rPr>
                <w:b w:val="0"/>
                <w:bCs w:val="0"/>
                <w:sz w:val="24"/>
              </w:rPr>
            </w:pPr>
          </w:p>
          <w:p w14:paraId="22F4E769" w14:textId="77777777" w:rsidR="00B84D64" w:rsidRPr="006711DD" w:rsidRDefault="00B84D64" w:rsidP="00C237DB">
            <w:pPr>
              <w:pStyle w:val="Tekstpodstawowy"/>
              <w:rPr>
                <w:b w:val="0"/>
                <w:bCs w:val="0"/>
                <w:sz w:val="24"/>
              </w:rPr>
            </w:pPr>
            <w:r w:rsidRPr="006711DD">
              <w:rPr>
                <w:sz w:val="24"/>
              </w:rPr>
              <w:t>Student</w:t>
            </w:r>
          </w:p>
          <w:p w14:paraId="285E790B" w14:textId="77777777" w:rsidR="00B84D64" w:rsidRDefault="00B84D64" w:rsidP="00C237DB">
            <w:pPr>
              <w:pStyle w:val="Tekstpodstawowy"/>
              <w:rPr>
                <w:b w:val="0"/>
                <w:bCs w:val="0"/>
                <w:sz w:val="24"/>
              </w:rPr>
            </w:pPr>
          </w:p>
          <w:p w14:paraId="4B5662ED" w14:textId="77777777" w:rsidR="00B84D64" w:rsidRDefault="00B84D64" w:rsidP="00C237DB">
            <w:pPr>
              <w:pStyle w:val="Tekstpodstawowy"/>
              <w:rPr>
                <w:b w:val="0"/>
                <w:bCs w:val="0"/>
                <w:sz w:val="24"/>
              </w:rPr>
            </w:pPr>
            <w:r>
              <w:rPr>
                <w:sz w:val="24"/>
              </w:rPr>
              <w:t>-------------</w:t>
            </w:r>
          </w:p>
          <w:p w14:paraId="4C1E0653" w14:textId="77777777" w:rsidR="00B84D64" w:rsidRPr="006711DD" w:rsidRDefault="00B84D64" w:rsidP="00C237DB">
            <w:pPr>
              <w:pStyle w:val="Tekstpodstawowy"/>
              <w:rPr>
                <w:b w:val="0"/>
                <w:bCs w:val="0"/>
                <w:sz w:val="24"/>
              </w:rPr>
            </w:pPr>
            <w:r w:rsidRPr="006711DD">
              <w:rPr>
                <w:sz w:val="24"/>
              </w:rPr>
              <w:t>(podpis)</w:t>
            </w:r>
          </w:p>
        </w:tc>
        <w:tc>
          <w:tcPr>
            <w:tcW w:w="8196" w:type="dxa"/>
            <w:gridSpan w:val="3"/>
          </w:tcPr>
          <w:p w14:paraId="36E56B08" w14:textId="77777777" w:rsidR="00B84D64" w:rsidRPr="006711DD" w:rsidRDefault="00B84D64" w:rsidP="00C237DB">
            <w:pPr>
              <w:pStyle w:val="Tekstpodstawowy"/>
              <w:rPr>
                <w:b w:val="0"/>
                <w:bCs w:val="0"/>
                <w:sz w:val="24"/>
              </w:rPr>
            </w:pPr>
          </w:p>
          <w:p w14:paraId="1A47D352" w14:textId="2015915B" w:rsidR="00B84D64" w:rsidRPr="006711DD" w:rsidRDefault="00B84D64" w:rsidP="00C237DB">
            <w:pPr>
              <w:pStyle w:val="Tekstpodstawowy"/>
              <w:rPr>
                <w:b w:val="0"/>
                <w:bCs w:val="0"/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</w:t>
            </w:r>
            <w:r w:rsidRPr="006711DD">
              <w:rPr>
                <w:sz w:val="24"/>
              </w:rPr>
              <w:t xml:space="preserve">Prodziekan </w:t>
            </w:r>
          </w:p>
          <w:p w14:paraId="5082BA38" w14:textId="77777777" w:rsidR="00B84D64" w:rsidRDefault="00B84D64" w:rsidP="00C237DB">
            <w:pPr>
              <w:pStyle w:val="Tekstpodstawowy"/>
              <w:rPr>
                <w:b w:val="0"/>
                <w:bCs w:val="0"/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</w:t>
            </w:r>
          </w:p>
          <w:p w14:paraId="422ED07C" w14:textId="77777777" w:rsidR="00B84D64" w:rsidRDefault="00B84D64" w:rsidP="00C237DB">
            <w:pPr>
              <w:pStyle w:val="Tekstpodstawowy"/>
              <w:rPr>
                <w:b w:val="0"/>
                <w:bCs w:val="0"/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--------------------------------</w:t>
            </w:r>
          </w:p>
          <w:p w14:paraId="1900EC3B" w14:textId="77777777" w:rsidR="00B84D64" w:rsidRPr="006711DD" w:rsidRDefault="00B84D64" w:rsidP="00C237DB">
            <w:pPr>
              <w:pStyle w:val="Tekstpodstawowy"/>
              <w:ind w:left="467"/>
              <w:rPr>
                <w:b w:val="0"/>
                <w:bCs w:val="0"/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</w:t>
            </w:r>
            <w:r w:rsidRPr="006711DD">
              <w:rPr>
                <w:sz w:val="24"/>
              </w:rPr>
              <w:t xml:space="preserve">(podpis i </w:t>
            </w:r>
            <w:r>
              <w:rPr>
                <w:sz w:val="24"/>
              </w:rPr>
              <w:t>pieczątka imienna)</w:t>
            </w:r>
          </w:p>
        </w:tc>
      </w:tr>
      <w:tr w:rsidR="00B84D64" w:rsidRPr="006711DD" w14:paraId="14204025" w14:textId="77777777" w:rsidTr="00C237DB">
        <w:trPr>
          <w:gridAfter w:val="2"/>
          <w:wAfter w:w="2366" w:type="dxa"/>
          <w:trHeight w:val="947"/>
        </w:trPr>
        <w:tc>
          <w:tcPr>
            <w:tcW w:w="1234" w:type="dxa"/>
            <w:gridSpan w:val="2"/>
          </w:tcPr>
          <w:p w14:paraId="0BAA4555" w14:textId="77777777" w:rsidR="00B84D64" w:rsidRPr="006711DD" w:rsidRDefault="00B84D64" w:rsidP="00C237DB">
            <w:pPr>
              <w:pStyle w:val="Tekstpodstawowy"/>
              <w:rPr>
                <w:b w:val="0"/>
                <w:bCs w:val="0"/>
                <w:sz w:val="24"/>
              </w:rPr>
            </w:pPr>
          </w:p>
        </w:tc>
        <w:tc>
          <w:tcPr>
            <w:tcW w:w="8196" w:type="dxa"/>
            <w:gridSpan w:val="3"/>
          </w:tcPr>
          <w:p w14:paraId="1E328B8C" w14:textId="77777777" w:rsidR="00B84D64" w:rsidRPr="006711DD" w:rsidRDefault="00B84D64" w:rsidP="00C237DB">
            <w:pPr>
              <w:pStyle w:val="Tekstpodstawowy"/>
              <w:rPr>
                <w:b w:val="0"/>
                <w:bCs w:val="0"/>
                <w:sz w:val="24"/>
              </w:rPr>
            </w:pPr>
          </w:p>
        </w:tc>
      </w:tr>
    </w:tbl>
    <w:p w14:paraId="34498D74" w14:textId="77777777" w:rsidR="00B84D64" w:rsidRDefault="00B84D64" w:rsidP="00B84D64">
      <w:pPr>
        <w:jc w:val="right"/>
        <w:rPr>
          <w:rFonts w:ascii="Times New Roman" w:hAnsi="Times New Roman"/>
          <w:sz w:val="24"/>
          <w:szCs w:val="24"/>
        </w:rPr>
      </w:pPr>
    </w:p>
    <w:p w14:paraId="04C475F5" w14:textId="77777777" w:rsidR="00B84D64" w:rsidRDefault="00B84D64" w:rsidP="00B84D6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7FEDF12C" w14:textId="77777777" w:rsidR="00B84D64" w:rsidRPr="006711DD" w:rsidRDefault="00B84D64" w:rsidP="00B84D64">
      <w:pPr>
        <w:spacing w:after="120"/>
        <w:rPr>
          <w:rFonts w:ascii="Times New Roman" w:hAnsi="Times New Roman"/>
          <w:b/>
          <w:sz w:val="24"/>
          <w:szCs w:val="24"/>
        </w:rPr>
      </w:pPr>
      <w:r w:rsidRPr="006711DD">
        <w:rPr>
          <w:rFonts w:ascii="Times New Roman" w:hAnsi="Times New Roman"/>
          <w:b/>
          <w:sz w:val="24"/>
          <w:szCs w:val="24"/>
        </w:rPr>
        <w:lastRenderedPageBreak/>
        <w:t xml:space="preserve">Formularz </w:t>
      </w:r>
      <w:r>
        <w:rPr>
          <w:rFonts w:ascii="Times New Roman" w:hAnsi="Times New Roman"/>
          <w:b/>
          <w:sz w:val="24"/>
          <w:szCs w:val="24"/>
        </w:rPr>
        <w:t xml:space="preserve">3. </w:t>
      </w:r>
      <w:r w:rsidRPr="006711DD">
        <w:rPr>
          <w:rFonts w:ascii="Times New Roman" w:hAnsi="Times New Roman"/>
          <w:b/>
          <w:sz w:val="24"/>
          <w:szCs w:val="24"/>
        </w:rPr>
        <w:t xml:space="preserve">Karta porównania przedmiotów </w:t>
      </w:r>
      <w:r>
        <w:rPr>
          <w:rFonts w:ascii="Times New Roman" w:hAnsi="Times New Roman"/>
          <w:b/>
          <w:sz w:val="24"/>
          <w:szCs w:val="24"/>
        </w:rPr>
        <w:t>z</w:t>
      </w:r>
      <w:r w:rsidRPr="006711DD">
        <w:rPr>
          <w:rFonts w:ascii="Times New Roman" w:hAnsi="Times New Roman"/>
          <w:b/>
          <w:sz w:val="24"/>
          <w:szCs w:val="24"/>
        </w:rPr>
        <w:t xml:space="preserve">realizowanych w ramach wymiany </w:t>
      </w:r>
      <w:r w:rsidRPr="006711DD">
        <w:rPr>
          <w:rFonts w:ascii="Times New Roman" w:hAnsi="Times New Roman"/>
          <w:b/>
          <w:sz w:val="24"/>
          <w:szCs w:val="24"/>
        </w:rPr>
        <w:br/>
        <w:t>z przedmiotami zgodnymi z planem studiów w SGGW</w:t>
      </w:r>
    </w:p>
    <w:p w14:paraId="664A1586" w14:textId="77777777" w:rsidR="00B84D64" w:rsidRDefault="00B84D64" w:rsidP="00B84D64">
      <w:pPr>
        <w:rPr>
          <w:rFonts w:ascii="Times New Roman" w:hAnsi="Times New Roman"/>
          <w:sz w:val="24"/>
          <w:szCs w:val="24"/>
        </w:rPr>
      </w:pPr>
    </w:p>
    <w:p w14:paraId="4328AF4A" w14:textId="77777777" w:rsidR="00B84D64" w:rsidRPr="006711DD" w:rsidRDefault="00B84D64" w:rsidP="00B84D64">
      <w:pPr>
        <w:rPr>
          <w:rFonts w:ascii="Times New Roman" w:hAnsi="Times New Roman"/>
          <w:sz w:val="24"/>
          <w:szCs w:val="24"/>
        </w:rPr>
      </w:pPr>
      <w:r w:rsidRPr="006711DD">
        <w:rPr>
          <w:rFonts w:ascii="Times New Roman" w:hAnsi="Times New Roman"/>
          <w:sz w:val="24"/>
          <w:szCs w:val="24"/>
        </w:rPr>
        <w:t xml:space="preserve">Imię i nazwisko:   </w:t>
      </w:r>
      <w:r w:rsidRPr="006711DD">
        <w:rPr>
          <w:rFonts w:ascii="Times New Roman" w:hAnsi="Times New Roman"/>
          <w:b/>
          <w:sz w:val="24"/>
          <w:szCs w:val="24"/>
        </w:rPr>
        <w:t xml:space="preserve">……………………………………………….….   </w:t>
      </w:r>
      <w:r w:rsidRPr="006711DD">
        <w:rPr>
          <w:rFonts w:ascii="Times New Roman" w:hAnsi="Times New Roman"/>
          <w:sz w:val="24"/>
          <w:szCs w:val="24"/>
        </w:rPr>
        <w:t xml:space="preserve">Nr </w:t>
      </w:r>
      <w:r>
        <w:rPr>
          <w:rFonts w:ascii="Times New Roman" w:hAnsi="Times New Roman"/>
          <w:sz w:val="24"/>
          <w:szCs w:val="24"/>
        </w:rPr>
        <w:t>albumu</w:t>
      </w:r>
      <w:r w:rsidRPr="006711DD">
        <w:rPr>
          <w:rFonts w:ascii="Times New Roman" w:hAnsi="Times New Roman"/>
          <w:sz w:val="24"/>
          <w:szCs w:val="24"/>
        </w:rPr>
        <w:t>:……………</w:t>
      </w:r>
    </w:p>
    <w:p w14:paraId="0AD97C28" w14:textId="77777777" w:rsidR="00B84D64" w:rsidRDefault="00B84D64" w:rsidP="00B84D6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Kierunek studiów: …………………………………………………..........................................</w:t>
      </w:r>
    </w:p>
    <w:p w14:paraId="547CCEF1" w14:textId="77777777" w:rsidR="00B84D64" w:rsidRDefault="00B84D64" w:rsidP="00B84D6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Rok studiów: ………………/Semestr  studiów…………………/Stopień studiów: ………….</w:t>
      </w:r>
    </w:p>
    <w:p w14:paraId="531BC72B" w14:textId="77777777" w:rsidR="00B84D64" w:rsidRPr="006711DD" w:rsidRDefault="00B84D64" w:rsidP="00B84D6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Nazwa uczelni zagranicznej: …………………………………………………………………..</w:t>
      </w:r>
    </w:p>
    <w:tbl>
      <w:tblPr>
        <w:tblW w:w="5000" w:type="pct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80"/>
        <w:gridCol w:w="767"/>
        <w:gridCol w:w="1327"/>
        <w:gridCol w:w="1567"/>
        <w:gridCol w:w="2028"/>
        <w:gridCol w:w="767"/>
      </w:tblGrid>
      <w:tr w:rsidR="00B84D64" w:rsidRPr="006711DD" w14:paraId="2CC680BB" w14:textId="77777777" w:rsidTr="00C237DB">
        <w:trPr>
          <w:jc w:val="center"/>
        </w:trPr>
        <w:tc>
          <w:tcPr>
            <w:tcW w:w="1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4B1BB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6711DD">
              <w:rPr>
                <w:rFonts w:ascii="Times New Roman" w:hAnsi="Times New Roman"/>
                <w:b/>
                <w:sz w:val="24"/>
                <w:szCs w:val="24"/>
              </w:rPr>
              <w:t xml:space="preserve">Przedmioty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z</w:t>
            </w:r>
            <w:r w:rsidRPr="006711DD">
              <w:rPr>
                <w:rFonts w:ascii="Times New Roman" w:hAnsi="Times New Roman"/>
                <w:b/>
                <w:sz w:val="24"/>
                <w:szCs w:val="24"/>
              </w:rPr>
              <w:t xml:space="preserve">realizowane </w:t>
            </w:r>
            <w:r w:rsidRPr="006711DD">
              <w:rPr>
                <w:rFonts w:ascii="Times New Roman" w:hAnsi="Times New Roman"/>
                <w:b/>
                <w:sz w:val="24"/>
                <w:szCs w:val="24"/>
              </w:rPr>
              <w:br/>
              <w:t>w uczelni zagranicznej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(odpowiadające przedmiotom realizowanym w SGGW)</w:t>
            </w:r>
          </w:p>
        </w:tc>
        <w:tc>
          <w:tcPr>
            <w:tcW w:w="4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34F78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6711DD">
              <w:rPr>
                <w:rFonts w:ascii="Times New Roman" w:hAnsi="Times New Roman"/>
                <w:b/>
                <w:sz w:val="24"/>
                <w:szCs w:val="24"/>
              </w:rPr>
              <w:t>Punkty ECTS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C5DE0" w14:textId="77777777" w:rsidR="00B84D64" w:rsidRDefault="00B84D64" w:rsidP="00C237D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Ocena      uzyskana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br/>
              <w:t>w uczelni zagranicznej</w:t>
            </w: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A2574" w14:textId="77777777" w:rsidR="00B84D64" w:rsidRDefault="00B84D64" w:rsidP="00C237D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Ocena odpowiadająca ocenie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br/>
              <w:t>w SGGW*</w:t>
            </w:r>
          </w:p>
        </w:tc>
        <w:tc>
          <w:tcPr>
            <w:tcW w:w="1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4BAD22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</w:t>
            </w:r>
            <w:r w:rsidRPr="006711DD">
              <w:rPr>
                <w:rFonts w:ascii="Times New Roman" w:hAnsi="Times New Roman"/>
                <w:b/>
                <w:sz w:val="24"/>
                <w:szCs w:val="24"/>
              </w:rPr>
              <w:t>rzedmiot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y</w:t>
            </w:r>
            <w:r w:rsidRPr="006711DD">
              <w:rPr>
                <w:rFonts w:ascii="Times New Roman" w:hAnsi="Times New Roman"/>
                <w:b/>
                <w:sz w:val="24"/>
                <w:szCs w:val="24"/>
              </w:rPr>
              <w:t xml:space="preserve"> według p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rogramu</w:t>
            </w:r>
            <w:r w:rsidRPr="006711DD">
              <w:rPr>
                <w:rFonts w:ascii="Times New Roman" w:hAnsi="Times New Roman"/>
                <w:b/>
                <w:sz w:val="24"/>
                <w:szCs w:val="24"/>
              </w:rPr>
              <w:t xml:space="preserve"> studiów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br/>
              <w:t xml:space="preserve">przewidziane </w:t>
            </w:r>
            <w:r w:rsidRPr="006711DD">
              <w:rPr>
                <w:rFonts w:ascii="Times New Roman" w:hAnsi="Times New Roman"/>
                <w:b/>
                <w:sz w:val="24"/>
                <w:szCs w:val="24"/>
              </w:rPr>
              <w:t xml:space="preserve">do realizacji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6711DD">
              <w:rPr>
                <w:rFonts w:ascii="Times New Roman" w:hAnsi="Times New Roman"/>
                <w:b/>
                <w:sz w:val="24"/>
                <w:szCs w:val="24"/>
              </w:rPr>
              <w:t>w semestrze    ……………..    w SGGW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 odpowiadające przedmiotom realizowanym w uczelni zagranicznej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DAA98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6711DD">
              <w:rPr>
                <w:rFonts w:ascii="Times New Roman" w:hAnsi="Times New Roman"/>
                <w:b/>
                <w:sz w:val="24"/>
                <w:szCs w:val="24"/>
              </w:rPr>
              <w:t>Punkty ECTS</w:t>
            </w:r>
          </w:p>
        </w:tc>
      </w:tr>
      <w:tr w:rsidR="00B84D64" w:rsidRPr="006711DD" w14:paraId="6B4E30CC" w14:textId="77777777" w:rsidTr="00C237DB">
        <w:trPr>
          <w:jc w:val="center"/>
        </w:trPr>
        <w:tc>
          <w:tcPr>
            <w:tcW w:w="1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554E8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  <w:p w14:paraId="3CD7335B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ind w:left="175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9F331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35D12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62CD8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321E1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76C2F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4D64" w:rsidRPr="006711DD" w14:paraId="4064B50A" w14:textId="77777777" w:rsidTr="00C237DB">
        <w:trPr>
          <w:jc w:val="center"/>
        </w:trPr>
        <w:tc>
          <w:tcPr>
            <w:tcW w:w="1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B2E744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  <w:p w14:paraId="375ED792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0DAE6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A81C0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04E35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52E95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8D01C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4D64" w:rsidRPr="006711DD" w14:paraId="3983FED6" w14:textId="77777777" w:rsidTr="00C237DB">
        <w:trPr>
          <w:jc w:val="center"/>
        </w:trPr>
        <w:tc>
          <w:tcPr>
            <w:tcW w:w="1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205A4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  <w:p w14:paraId="011F4996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6AD46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22F99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8C568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9E730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6C157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4D64" w:rsidRPr="006711DD" w14:paraId="21CE4F8C" w14:textId="77777777" w:rsidTr="00C237DB">
        <w:trPr>
          <w:jc w:val="center"/>
        </w:trPr>
        <w:tc>
          <w:tcPr>
            <w:tcW w:w="1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419DF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  <w:p w14:paraId="3EF12BC5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90167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7A848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FA027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FFBBE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9805D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4D64" w:rsidRPr="006711DD" w14:paraId="2F13425C" w14:textId="77777777" w:rsidTr="00C237DB">
        <w:trPr>
          <w:jc w:val="center"/>
        </w:trPr>
        <w:tc>
          <w:tcPr>
            <w:tcW w:w="1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CE6696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  <w:p w14:paraId="434228DD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66BBF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0577A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8BC09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28182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F22B4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4D64" w:rsidRPr="006711DD" w14:paraId="613C948F" w14:textId="77777777" w:rsidTr="00C237DB">
        <w:trPr>
          <w:jc w:val="center"/>
        </w:trPr>
        <w:tc>
          <w:tcPr>
            <w:tcW w:w="1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59DA4" w14:textId="77777777" w:rsidR="00B84D64" w:rsidRPr="009A1E93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D445D" w14:textId="77777777" w:rsidR="00B84D64" w:rsidRPr="009A1E93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9A1E93">
              <w:rPr>
                <w:rFonts w:ascii="Times New Roman" w:hAnsi="Times New Roman"/>
                <w:b/>
                <w:sz w:val="24"/>
                <w:szCs w:val="24"/>
              </w:rPr>
              <w:sym w:font="Symbol" w:char="F053"/>
            </w:r>
            <w:r w:rsidRPr="009A1E93">
              <w:rPr>
                <w:rFonts w:ascii="Times New Roman" w:hAnsi="Times New Roman"/>
                <w:b/>
                <w:sz w:val="24"/>
                <w:szCs w:val="24"/>
              </w:rPr>
              <w:t>=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48EEE" w14:textId="77777777" w:rsidR="00B84D64" w:rsidRPr="009A1E93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C36EC" w14:textId="77777777" w:rsidR="00B84D64" w:rsidRPr="009A1E93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3DC3F" w14:textId="77777777" w:rsidR="00B84D64" w:rsidRPr="009A1E93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50E90" w14:textId="77777777" w:rsidR="00B84D64" w:rsidRPr="009A1E93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9A1E93">
              <w:rPr>
                <w:rFonts w:ascii="Times New Roman" w:hAnsi="Times New Roman"/>
                <w:b/>
                <w:sz w:val="24"/>
                <w:szCs w:val="24"/>
              </w:rPr>
              <w:sym w:font="Symbol" w:char="F053"/>
            </w:r>
            <w:r w:rsidRPr="009A1E93">
              <w:rPr>
                <w:rFonts w:ascii="Times New Roman" w:hAnsi="Times New Roman"/>
                <w:b/>
                <w:sz w:val="24"/>
                <w:szCs w:val="24"/>
              </w:rPr>
              <w:t>=</w:t>
            </w:r>
          </w:p>
        </w:tc>
      </w:tr>
    </w:tbl>
    <w:p w14:paraId="6C1C2D0E" w14:textId="14B6E6F9" w:rsidR="00B84D64" w:rsidRDefault="00B84D64" w:rsidP="00B84D64">
      <w:pPr>
        <w:spacing w:after="0" w:line="240" w:lineRule="auto"/>
        <w:ind w:right="65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* Wypełnia Prodziekan </w:t>
      </w:r>
    </w:p>
    <w:p w14:paraId="0FF95CA3" w14:textId="77777777" w:rsidR="00B84D64" w:rsidRDefault="00B84D64" w:rsidP="00B84D64">
      <w:pPr>
        <w:jc w:val="right"/>
        <w:rPr>
          <w:rFonts w:ascii="Times New Roman" w:hAnsi="Times New Roman"/>
          <w:sz w:val="24"/>
          <w:szCs w:val="24"/>
        </w:rPr>
      </w:pPr>
    </w:p>
    <w:tbl>
      <w:tblPr>
        <w:tblW w:w="1179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0"/>
        <w:gridCol w:w="444"/>
        <w:gridCol w:w="1896"/>
        <w:gridCol w:w="2700"/>
        <w:gridCol w:w="3600"/>
        <w:gridCol w:w="26"/>
        <w:gridCol w:w="2340"/>
      </w:tblGrid>
      <w:tr w:rsidR="00B84D64" w:rsidRPr="006711DD" w14:paraId="65758B20" w14:textId="77777777" w:rsidTr="00C237DB">
        <w:tc>
          <w:tcPr>
            <w:tcW w:w="790" w:type="dxa"/>
          </w:tcPr>
          <w:p w14:paraId="6C639814" w14:textId="77777777" w:rsidR="00B84D64" w:rsidRPr="006711DD" w:rsidRDefault="00B84D64" w:rsidP="00C237DB">
            <w:pPr>
              <w:pStyle w:val="Tekstpodstawowy"/>
              <w:rPr>
                <w:b w:val="0"/>
                <w:bCs w:val="0"/>
                <w:sz w:val="24"/>
              </w:rPr>
            </w:pPr>
            <w:r w:rsidRPr="006711DD">
              <w:rPr>
                <w:sz w:val="24"/>
              </w:rPr>
              <w:t>Data:</w:t>
            </w:r>
          </w:p>
        </w:tc>
        <w:tc>
          <w:tcPr>
            <w:tcW w:w="2340" w:type="dxa"/>
            <w:gridSpan w:val="2"/>
          </w:tcPr>
          <w:p w14:paraId="43CE2051" w14:textId="77777777" w:rsidR="00B84D64" w:rsidRPr="006711DD" w:rsidRDefault="00B84D64" w:rsidP="00C237DB">
            <w:pPr>
              <w:pStyle w:val="Tekstpodstawowy"/>
              <w:rPr>
                <w:b w:val="0"/>
                <w:bCs w:val="0"/>
                <w:sz w:val="24"/>
              </w:rPr>
            </w:pPr>
            <w:r w:rsidRPr="006711DD">
              <w:rPr>
                <w:sz w:val="24"/>
              </w:rPr>
              <w:t>__________________</w:t>
            </w:r>
          </w:p>
        </w:tc>
        <w:tc>
          <w:tcPr>
            <w:tcW w:w="2700" w:type="dxa"/>
          </w:tcPr>
          <w:p w14:paraId="55BA9060" w14:textId="77777777" w:rsidR="00B84D64" w:rsidRPr="006711DD" w:rsidRDefault="00B84D64" w:rsidP="00C237DB">
            <w:pPr>
              <w:pStyle w:val="Tekstpodstawowy"/>
              <w:rPr>
                <w:b w:val="0"/>
                <w:bCs w:val="0"/>
                <w:sz w:val="24"/>
              </w:rPr>
            </w:pPr>
          </w:p>
        </w:tc>
        <w:tc>
          <w:tcPr>
            <w:tcW w:w="3626" w:type="dxa"/>
            <w:gridSpan w:val="2"/>
          </w:tcPr>
          <w:p w14:paraId="7141A19E" w14:textId="77777777" w:rsidR="00B84D64" w:rsidRPr="006711DD" w:rsidRDefault="00B84D64" w:rsidP="00C237DB">
            <w:pPr>
              <w:pStyle w:val="Tekstpodstawowy"/>
              <w:rPr>
                <w:b w:val="0"/>
                <w:bCs w:val="0"/>
                <w:sz w:val="24"/>
              </w:rPr>
            </w:pPr>
            <w:r w:rsidRPr="006711DD">
              <w:rPr>
                <w:sz w:val="24"/>
              </w:rPr>
              <w:t>__________________</w:t>
            </w:r>
          </w:p>
        </w:tc>
        <w:tc>
          <w:tcPr>
            <w:tcW w:w="2340" w:type="dxa"/>
          </w:tcPr>
          <w:p w14:paraId="7DE21611" w14:textId="77777777" w:rsidR="00B84D64" w:rsidRPr="006711DD" w:rsidRDefault="00B84D64" w:rsidP="00C237DB">
            <w:pPr>
              <w:pStyle w:val="Tekstpodstawowy"/>
              <w:rPr>
                <w:b w:val="0"/>
                <w:bCs w:val="0"/>
                <w:sz w:val="24"/>
              </w:rPr>
            </w:pPr>
          </w:p>
        </w:tc>
      </w:tr>
      <w:tr w:rsidR="00B84D64" w:rsidRPr="006711DD" w14:paraId="2F64138E" w14:textId="77777777" w:rsidTr="00C237DB">
        <w:trPr>
          <w:gridAfter w:val="2"/>
          <w:wAfter w:w="2366" w:type="dxa"/>
          <w:trHeight w:val="947"/>
        </w:trPr>
        <w:tc>
          <w:tcPr>
            <w:tcW w:w="1234" w:type="dxa"/>
            <w:gridSpan w:val="2"/>
          </w:tcPr>
          <w:p w14:paraId="69673BB1" w14:textId="77777777" w:rsidR="00B84D64" w:rsidRPr="006711DD" w:rsidRDefault="00B84D64" w:rsidP="00C237DB">
            <w:pPr>
              <w:pStyle w:val="Tekstpodstawowy"/>
              <w:rPr>
                <w:b w:val="0"/>
                <w:bCs w:val="0"/>
                <w:sz w:val="24"/>
              </w:rPr>
            </w:pPr>
          </w:p>
          <w:p w14:paraId="3869D2D0" w14:textId="77777777" w:rsidR="00B84D64" w:rsidRPr="006711DD" w:rsidRDefault="00B84D64" w:rsidP="00C237DB">
            <w:pPr>
              <w:pStyle w:val="Tekstpodstawowy"/>
              <w:rPr>
                <w:b w:val="0"/>
                <w:bCs w:val="0"/>
                <w:sz w:val="24"/>
              </w:rPr>
            </w:pPr>
            <w:r w:rsidRPr="006711DD">
              <w:rPr>
                <w:sz w:val="24"/>
              </w:rPr>
              <w:t>Student</w:t>
            </w:r>
          </w:p>
          <w:p w14:paraId="4EC9436A" w14:textId="77777777" w:rsidR="00B84D64" w:rsidRDefault="00B84D64" w:rsidP="00C237DB">
            <w:pPr>
              <w:pStyle w:val="Tekstpodstawowy"/>
              <w:rPr>
                <w:b w:val="0"/>
                <w:bCs w:val="0"/>
                <w:sz w:val="24"/>
              </w:rPr>
            </w:pPr>
          </w:p>
          <w:p w14:paraId="1A2C08C9" w14:textId="77777777" w:rsidR="00B84D64" w:rsidRDefault="00B84D64" w:rsidP="00C237DB">
            <w:pPr>
              <w:pStyle w:val="Tekstpodstawowy"/>
              <w:rPr>
                <w:b w:val="0"/>
                <w:bCs w:val="0"/>
                <w:sz w:val="24"/>
              </w:rPr>
            </w:pPr>
            <w:r>
              <w:rPr>
                <w:sz w:val="24"/>
              </w:rPr>
              <w:t>-------------</w:t>
            </w:r>
          </w:p>
          <w:p w14:paraId="2659C13E" w14:textId="77777777" w:rsidR="00B84D64" w:rsidRPr="006711DD" w:rsidRDefault="00B84D64" w:rsidP="00C237DB">
            <w:pPr>
              <w:pStyle w:val="Tekstpodstawowy"/>
              <w:rPr>
                <w:b w:val="0"/>
                <w:bCs w:val="0"/>
                <w:sz w:val="24"/>
              </w:rPr>
            </w:pPr>
            <w:r w:rsidRPr="006711DD">
              <w:rPr>
                <w:sz w:val="24"/>
              </w:rPr>
              <w:t>(podpis)</w:t>
            </w:r>
          </w:p>
        </w:tc>
        <w:tc>
          <w:tcPr>
            <w:tcW w:w="8196" w:type="dxa"/>
            <w:gridSpan w:val="3"/>
          </w:tcPr>
          <w:p w14:paraId="5C57202B" w14:textId="77777777" w:rsidR="00B84D64" w:rsidRPr="006711DD" w:rsidRDefault="00B84D64" w:rsidP="00C237DB">
            <w:pPr>
              <w:pStyle w:val="Tekstpodstawowy"/>
              <w:rPr>
                <w:b w:val="0"/>
                <w:bCs w:val="0"/>
                <w:sz w:val="24"/>
              </w:rPr>
            </w:pPr>
          </w:p>
          <w:p w14:paraId="1579F7C0" w14:textId="10697515" w:rsidR="00896B76" w:rsidRDefault="00B84D64" w:rsidP="00896B76">
            <w:pPr>
              <w:pStyle w:val="Tekstpodstawowy"/>
              <w:rPr>
                <w:b w:val="0"/>
                <w:bCs w:val="0"/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</w:t>
            </w:r>
            <w:r w:rsidRPr="006711DD">
              <w:rPr>
                <w:sz w:val="24"/>
              </w:rPr>
              <w:t xml:space="preserve">Prodziekan </w:t>
            </w:r>
          </w:p>
          <w:p w14:paraId="03224A55" w14:textId="47C79B26" w:rsidR="00B84D64" w:rsidRDefault="00B84D64" w:rsidP="00C237DB">
            <w:pPr>
              <w:pStyle w:val="Tekstpodstawowy"/>
              <w:rPr>
                <w:b w:val="0"/>
                <w:bCs w:val="0"/>
                <w:sz w:val="24"/>
              </w:rPr>
            </w:pPr>
          </w:p>
          <w:p w14:paraId="558A6097" w14:textId="77777777" w:rsidR="00B84D64" w:rsidRDefault="00B84D64" w:rsidP="00C237DB">
            <w:pPr>
              <w:pStyle w:val="Tekstpodstawowy"/>
              <w:rPr>
                <w:b w:val="0"/>
                <w:bCs w:val="0"/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--------------------------------</w:t>
            </w:r>
          </w:p>
          <w:p w14:paraId="38A86629" w14:textId="77777777" w:rsidR="00B84D64" w:rsidRPr="006711DD" w:rsidRDefault="00B84D64" w:rsidP="00C237DB">
            <w:pPr>
              <w:pStyle w:val="Tekstpodstawowy"/>
              <w:ind w:left="467"/>
              <w:rPr>
                <w:b w:val="0"/>
                <w:bCs w:val="0"/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</w:t>
            </w:r>
            <w:r w:rsidRPr="006711DD">
              <w:rPr>
                <w:sz w:val="24"/>
              </w:rPr>
              <w:t xml:space="preserve">(podpis i </w:t>
            </w:r>
            <w:r>
              <w:rPr>
                <w:sz w:val="24"/>
              </w:rPr>
              <w:t>pieczątka imienna)</w:t>
            </w:r>
          </w:p>
        </w:tc>
      </w:tr>
    </w:tbl>
    <w:p w14:paraId="2D4EEE34" w14:textId="77777777" w:rsidR="00B84D64" w:rsidRDefault="00B84D64" w:rsidP="00B84D6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814FC89" w14:textId="06A58286" w:rsidR="00BF217A" w:rsidRDefault="00BF217A">
      <w:pPr>
        <w:spacing w:after="0" w:line="240" w:lineRule="auto"/>
      </w:pPr>
      <w:r>
        <w:br w:type="page"/>
      </w:r>
    </w:p>
    <w:p w14:paraId="7A4F22A3" w14:textId="42592C68" w:rsidR="00BF217A" w:rsidRPr="006711DD" w:rsidRDefault="00BF217A" w:rsidP="00BF217A">
      <w:pPr>
        <w:spacing w:after="120"/>
        <w:jc w:val="both"/>
        <w:rPr>
          <w:rFonts w:ascii="Times New Roman" w:hAnsi="Times New Roman"/>
          <w:b/>
          <w:sz w:val="24"/>
          <w:szCs w:val="24"/>
        </w:rPr>
      </w:pPr>
      <w:r w:rsidRPr="006711DD">
        <w:rPr>
          <w:rFonts w:ascii="Times New Roman" w:hAnsi="Times New Roman"/>
          <w:b/>
          <w:sz w:val="24"/>
          <w:szCs w:val="24"/>
        </w:rPr>
        <w:lastRenderedPageBreak/>
        <w:t xml:space="preserve">Formularz </w:t>
      </w:r>
      <w:r>
        <w:rPr>
          <w:rFonts w:ascii="Times New Roman" w:hAnsi="Times New Roman"/>
          <w:b/>
          <w:sz w:val="24"/>
          <w:szCs w:val="24"/>
        </w:rPr>
        <w:t xml:space="preserve">4. Deklaracja stypendysty </w:t>
      </w:r>
    </w:p>
    <w:p w14:paraId="3D1C6D3C" w14:textId="5D2C5EC0" w:rsidR="00BF217A" w:rsidRDefault="00BF217A" w:rsidP="000F715F">
      <w:pPr>
        <w:jc w:val="right"/>
        <w:rPr>
          <w:rStyle w:val="5yl5"/>
        </w:rPr>
      </w:pPr>
      <w:r>
        <w:rPr>
          <w:rStyle w:val="5yl5"/>
        </w:rPr>
        <w:t xml:space="preserve">                                                                 Warszawa, …………</w:t>
      </w:r>
      <w:r w:rsidR="00AB5119">
        <w:rPr>
          <w:rStyle w:val="5yl5"/>
        </w:rPr>
        <w:t>…………..</w:t>
      </w:r>
      <w:r>
        <w:rPr>
          <w:rStyle w:val="5yl5"/>
        </w:rPr>
        <w:t>…</w:t>
      </w:r>
    </w:p>
    <w:p w14:paraId="06976DCB" w14:textId="77777777" w:rsidR="00BF217A" w:rsidRDefault="00BF217A" w:rsidP="00BF217A">
      <w:pPr>
        <w:jc w:val="center"/>
        <w:rPr>
          <w:rStyle w:val="5yl5"/>
          <w:b/>
        </w:rPr>
      </w:pPr>
    </w:p>
    <w:p w14:paraId="7A5BB3CC" w14:textId="77777777" w:rsidR="00BF217A" w:rsidRDefault="00BF217A" w:rsidP="00BF217A">
      <w:pPr>
        <w:jc w:val="center"/>
        <w:rPr>
          <w:rStyle w:val="5yl5"/>
          <w:b/>
        </w:rPr>
      </w:pPr>
    </w:p>
    <w:p w14:paraId="2B0D9C03" w14:textId="77777777" w:rsidR="00BF217A" w:rsidRPr="00C313A7" w:rsidRDefault="00BF217A" w:rsidP="00BF217A">
      <w:pPr>
        <w:jc w:val="center"/>
        <w:rPr>
          <w:rStyle w:val="5yl5"/>
          <w:b/>
        </w:rPr>
      </w:pPr>
      <w:r w:rsidRPr="00C313A7">
        <w:rPr>
          <w:rStyle w:val="5yl5"/>
          <w:b/>
        </w:rPr>
        <w:t>Deklaracja</w:t>
      </w:r>
      <w:r>
        <w:rPr>
          <w:rStyle w:val="5yl5"/>
          <w:b/>
        </w:rPr>
        <w:t xml:space="preserve"> stypendysty</w:t>
      </w:r>
    </w:p>
    <w:p w14:paraId="4426DF27" w14:textId="77777777" w:rsidR="00BF217A" w:rsidRDefault="00BF217A" w:rsidP="00BF217A">
      <w:pPr>
        <w:rPr>
          <w:rStyle w:val="5yl5"/>
        </w:rPr>
      </w:pPr>
    </w:p>
    <w:p w14:paraId="224BC09F" w14:textId="77777777" w:rsidR="00BF217A" w:rsidRDefault="00BF217A" w:rsidP="00BF217A"/>
    <w:p w14:paraId="4F296B5A" w14:textId="34E42E5C" w:rsidR="00BF217A" w:rsidRDefault="00BF217A" w:rsidP="00BF217A">
      <w:pPr>
        <w:ind w:left="357"/>
        <w:jc w:val="both"/>
      </w:pPr>
      <w:r>
        <w:t xml:space="preserve">Deklaruje chęć odbycia studiów zagranicznych w ramach programu ………………… w okresie ……………………………, na uczelni ………………………………………………………….. oraz </w:t>
      </w:r>
      <w:r w:rsidRPr="00BE4E8B">
        <w:t>rozliczeni</w:t>
      </w:r>
      <w:r>
        <w:t xml:space="preserve">a </w:t>
      </w:r>
      <w:r w:rsidRPr="00BE4E8B">
        <w:t xml:space="preserve">z BWM w zakresie </w:t>
      </w:r>
      <w:r>
        <w:t>stypendium</w:t>
      </w:r>
      <w:r w:rsidRPr="00BE4E8B">
        <w:t xml:space="preserve"> Erasmus</w:t>
      </w:r>
      <w:r>
        <w:t>,</w:t>
      </w:r>
      <w:r w:rsidRPr="00BE4E8B">
        <w:t xml:space="preserve"> a z Wydziałem w zakresie zaliczeni</w:t>
      </w:r>
      <w:r>
        <w:t>a</w:t>
      </w:r>
      <w:r w:rsidRPr="00BE4E8B">
        <w:t xml:space="preserve"> semestru na podstawie złożonych/ potwierdzonych dokumentów w terminie wyznaczonym </w:t>
      </w:r>
      <w:bookmarkStart w:id="1" w:name="_Hlk76544649"/>
      <w:r w:rsidRPr="00BE4E8B">
        <w:t xml:space="preserve">REGULAMINEM SGGW </w:t>
      </w:r>
      <w:bookmarkEnd w:id="1"/>
      <w:r w:rsidRPr="00BE4E8B">
        <w:t>lub w zakresie dopuszczonym  REGULAMINEM SGGW</w:t>
      </w:r>
      <w:r w:rsidR="00AB5119">
        <w:t>. P</w:t>
      </w:r>
      <w:r>
        <w:t>onadto</w:t>
      </w:r>
      <w:r w:rsidRPr="002658EB">
        <w:t xml:space="preserve"> </w:t>
      </w:r>
      <w:r>
        <w:t xml:space="preserve">po powrocie ze stypendium zagranicznego w ciągu 20 dni </w:t>
      </w:r>
      <w:r w:rsidR="00AB5119">
        <w:t xml:space="preserve">deklaruję dostarczenie </w:t>
      </w:r>
      <w:r>
        <w:t xml:space="preserve">do Prodziekana, dr inż. Anny Piotrowskiej oraz </w:t>
      </w:r>
      <w:r w:rsidRPr="004555C1">
        <w:t>Koordynator</w:t>
      </w:r>
      <w:r>
        <w:t>a</w:t>
      </w:r>
      <w:r w:rsidRPr="004555C1">
        <w:t xml:space="preserve"> ds. Międzynarodowej Wymiany Studentów Wydziału Żywienia Człowieka</w:t>
      </w:r>
      <w:r>
        <w:t>,</w:t>
      </w:r>
      <w:r w:rsidRPr="004555C1">
        <w:t xml:space="preserve"> </w:t>
      </w:r>
      <w:r>
        <w:t xml:space="preserve">dr inż. Katarzyny Świąder, </w:t>
      </w:r>
      <w:r w:rsidRPr="00757C26">
        <w:rPr>
          <w:b/>
        </w:rPr>
        <w:t>raportu z odbytej wymiany studenckiej</w:t>
      </w:r>
      <w:r>
        <w:t xml:space="preserve"> w wersji elektronicznej na adres </w:t>
      </w:r>
      <w:hyperlink r:id="rId7" w:history="1">
        <w:r w:rsidRPr="00084212">
          <w:rPr>
            <w:rStyle w:val="Hipercze"/>
          </w:rPr>
          <w:t>anna_piotrowska@sggw.edu.pl</w:t>
        </w:r>
      </w:hyperlink>
      <w:r>
        <w:t xml:space="preserve"> oraz </w:t>
      </w:r>
      <w:hyperlink r:id="rId8" w:history="1">
        <w:r w:rsidRPr="004555C1">
          <w:rPr>
            <w:rStyle w:val="Hipercze"/>
          </w:rPr>
          <w:t>katarzyna_swiader@sggw.edu.pl</w:t>
        </w:r>
      </w:hyperlink>
      <w:r>
        <w:t>.</w:t>
      </w:r>
    </w:p>
    <w:p w14:paraId="03084280" w14:textId="77777777" w:rsidR="00BF217A" w:rsidRDefault="00BF217A" w:rsidP="00BF217A">
      <w:pPr>
        <w:ind w:left="426"/>
      </w:pPr>
    </w:p>
    <w:p w14:paraId="6EEBE411" w14:textId="77777777" w:rsidR="00BF217A" w:rsidRPr="00C404C6" w:rsidRDefault="00BF217A" w:rsidP="00BF217A"/>
    <w:p w14:paraId="6A994986" w14:textId="77777777" w:rsidR="00BF217A" w:rsidRDefault="00BF217A" w:rsidP="00BF217A">
      <w:pPr>
        <w:ind w:left="426"/>
      </w:pPr>
      <w:r>
        <w:t>Celem raportu jest udoskonalenie funkcjonowania wymiany studenckiej i zwiększenia satysfakcji studentów oraz zachęcenia ich do aplikowania na studia zagraniczne.</w:t>
      </w:r>
    </w:p>
    <w:p w14:paraId="15A6996F" w14:textId="77777777" w:rsidR="00BF217A" w:rsidRDefault="00BF217A" w:rsidP="00BF217A">
      <w:pPr>
        <w:tabs>
          <w:tab w:val="left" w:pos="765"/>
        </w:tabs>
      </w:pPr>
    </w:p>
    <w:p w14:paraId="3359058D" w14:textId="77777777" w:rsidR="00BF217A" w:rsidRDefault="00BF217A" w:rsidP="00BF217A">
      <w:pPr>
        <w:tabs>
          <w:tab w:val="left" w:pos="765"/>
        </w:tabs>
      </w:pPr>
      <w:r>
        <w:t xml:space="preserve"> Raport powinien zawierać odpowiedzi na następujące pytania:</w:t>
      </w:r>
    </w:p>
    <w:p w14:paraId="7936BDF9" w14:textId="77777777" w:rsidR="00BF217A" w:rsidRDefault="00BF217A" w:rsidP="00BF217A">
      <w:pPr>
        <w:pStyle w:val="Akapitzlist"/>
        <w:numPr>
          <w:ilvl w:val="0"/>
          <w:numId w:val="34"/>
        </w:numPr>
        <w:tabs>
          <w:tab w:val="left" w:pos="765"/>
        </w:tabs>
        <w:spacing w:after="0" w:line="240" w:lineRule="auto"/>
        <w:jc w:val="both"/>
      </w:pPr>
      <w:r>
        <w:t>Imię i nazwisko stypendysty, kierunek studiów, rok studiów i semestr, na którym był wyjazd, nazwa uczelni zagranicznej i kraj.</w:t>
      </w:r>
    </w:p>
    <w:p w14:paraId="4422EBCC" w14:textId="77777777" w:rsidR="00BF217A" w:rsidRDefault="00BF217A" w:rsidP="00BF217A">
      <w:pPr>
        <w:pStyle w:val="Akapitzlist"/>
        <w:numPr>
          <w:ilvl w:val="0"/>
          <w:numId w:val="34"/>
        </w:numPr>
        <w:tabs>
          <w:tab w:val="left" w:pos="765"/>
        </w:tabs>
        <w:spacing w:after="0" w:line="240" w:lineRule="auto"/>
        <w:jc w:val="both"/>
      </w:pPr>
      <w:r>
        <w:t>Skąd się dowiedziałeś o stypendium zagranicznym: Erasmus,</w:t>
      </w:r>
      <w:r w:rsidRPr="00757C26">
        <w:t xml:space="preserve"> </w:t>
      </w:r>
      <w:r>
        <w:t>NPUST, PAX, itp.?</w:t>
      </w:r>
    </w:p>
    <w:p w14:paraId="0ABCD225" w14:textId="77777777" w:rsidR="00BF217A" w:rsidRDefault="00BF217A" w:rsidP="00BF217A">
      <w:pPr>
        <w:pStyle w:val="Akapitzlist"/>
        <w:numPr>
          <w:ilvl w:val="0"/>
          <w:numId w:val="34"/>
        </w:numPr>
        <w:tabs>
          <w:tab w:val="left" w:pos="765"/>
        </w:tabs>
        <w:spacing w:after="0" w:line="240" w:lineRule="auto"/>
        <w:jc w:val="both"/>
      </w:pPr>
      <w:r>
        <w:t xml:space="preserve">Dlaczego zdecydowałeś się na studia w ramach programu Erasmus +, </w:t>
      </w:r>
      <w:bookmarkStart w:id="2" w:name="_Hlk76488930"/>
      <w:r>
        <w:t>NPUST, PAX</w:t>
      </w:r>
      <w:bookmarkEnd w:id="2"/>
      <w:r>
        <w:t>?</w:t>
      </w:r>
    </w:p>
    <w:p w14:paraId="08D6918A" w14:textId="77777777" w:rsidR="00BF217A" w:rsidRDefault="00BF217A" w:rsidP="00BF217A">
      <w:pPr>
        <w:pStyle w:val="Akapitzlist"/>
        <w:numPr>
          <w:ilvl w:val="0"/>
          <w:numId w:val="34"/>
        </w:numPr>
        <w:tabs>
          <w:tab w:val="left" w:pos="765"/>
        </w:tabs>
        <w:spacing w:after="0" w:line="240" w:lineRule="auto"/>
        <w:jc w:val="both"/>
      </w:pPr>
      <w:r>
        <w:t>Czego chciałeś się nauczyć lub dowiedzieć i czy udało Ci się to osiągnąć?</w:t>
      </w:r>
    </w:p>
    <w:p w14:paraId="2A9A022C" w14:textId="77777777" w:rsidR="00BF217A" w:rsidRDefault="00BF217A" w:rsidP="00BF217A">
      <w:pPr>
        <w:pStyle w:val="Akapitzlist"/>
        <w:numPr>
          <w:ilvl w:val="0"/>
          <w:numId w:val="34"/>
        </w:numPr>
        <w:tabs>
          <w:tab w:val="left" w:pos="765"/>
        </w:tabs>
        <w:spacing w:after="0" w:line="240" w:lineRule="auto"/>
        <w:jc w:val="both"/>
      </w:pPr>
      <w:r>
        <w:t>Jakie są trzy najważniejsze rzeczy, umiejętności, których nauczyłeś się podczas studiów zagranicznych?</w:t>
      </w:r>
    </w:p>
    <w:p w14:paraId="71521DCF" w14:textId="77777777" w:rsidR="00BF217A" w:rsidRDefault="00BF217A" w:rsidP="00BF217A">
      <w:pPr>
        <w:pStyle w:val="Akapitzlist"/>
        <w:numPr>
          <w:ilvl w:val="0"/>
          <w:numId w:val="34"/>
        </w:numPr>
        <w:tabs>
          <w:tab w:val="left" w:pos="765"/>
        </w:tabs>
        <w:spacing w:after="0" w:line="240" w:lineRule="auto"/>
        <w:jc w:val="both"/>
      </w:pPr>
      <w:r>
        <w:t>Czy dowiedziałeś się bądź nauczyłeś rzeczy, których nie planowałeś, a które przydadzą Ci się w przyszłości?</w:t>
      </w:r>
    </w:p>
    <w:p w14:paraId="764E8781" w14:textId="77777777" w:rsidR="00BF217A" w:rsidRDefault="00BF217A" w:rsidP="00BF217A">
      <w:pPr>
        <w:pStyle w:val="Akapitzlist"/>
        <w:numPr>
          <w:ilvl w:val="0"/>
          <w:numId w:val="34"/>
        </w:numPr>
        <w:tabs>
          <w:tab w:val="left" w:pos="765"/>
        </w:tabs>
        <w:spacing w:after="0" w:line="240" w:lineRule="auto"/>
        <w:jc w:val="both"/>
      </w:pPr>
      <w:r>
        <w:t>Jakie przedmioty wybrałeś? Czy drugi raz wybrałbyś te same przedmioty czy też zmieniłbyś</w:t>
      </w:r>
      <w:r w:rsidRPr="00507B34">
        <w:t xml:space="preserve"> </w:t>
      </w:r>
      <w:r>
        <w:t xml:space="preserve">coś? </w:t>
      </w:r>
    </w:p>
    <w:p w14:paraId="3DB16310" w14:textId="77777777" w:rsidR="00BF217A" w:rsidRDefault="00BF217A" w:rsidP="00BF217A">
      <w:pPr>
        <w:pStyle w:val="Akapitzlist"/>
        <w:numPr>
          <w:ilvl w:val="0"/>
          <w:numId w:val="34"/>
        </w:numPr>
        <w:tabs>
          <w:tab w:val="left" w:pos="765"/>
        </w:tabs>
        <w:spacing w:after="0" w:line="240" w:lineRule="auto"/>
        <w:jc w:val="both"/>
      </w:pPr>
      <w:r>
        <w:t>Co doradziłbyś swoim kolegom i koleżankom, którzy zamierzają wyjechać na tą samą uczelnię?</w:t>
      </w:r>
    </w:p>
    <w:p w14:paraId="593238C0" w14:textId="77777777" w:rsidR="00BF217A" w:rsidRDefault="00BF217A" w:rsidP="00BF217A">
      <w:pPr>
        <w:pStyle w:val="Akapitzlist"/>
        <w:numPr>
          <w:ilvl w:val="0"/>
          <w:numId w:val="34"/>
        </w:numPr>
        <w:tabs>
          <w:tab w:val="left" w:pos="765"/>
        </w:tabs>
        <w:spacing w:after="0" w:line="240" w:lineRule="auto"/>
        <w:jc w:val="both"/>
      </w:pPr>
      <w:r>
        <w:t>Wskaż na co należy zwrócić uwagę przygotowując się do wyjazdu? O czym należy pamiętać?</w:t>
      </w:r>
    </w:p>
    <w:p w14:paraId="76B7F2B7" w14:textId="77777777" w:rsidR="00BF217A" w:rsidRDefault="00BF217A" w:rsidP="00BF217A">
      <w:pPr>
        <w:pStyle w:val="Akapitzlist"/>
        <w:numPr>
          <w:ilvl w:val="0"/>
          <w:numId w:val="34"/>
        </w:numPr>
        <w:tabs>
          <w:tab w:val="left" w:pos="765"/>
        </w:tabs>
        <w:spacing w:after="0" w:line="240" w:lineRule="auto"/>
        <w:jc w:val="both"/>
      </w:pPr>
      <w:r>
        <w:t>Jakie formalności i w jakiej kolejności należy dopełnić, aby otrzymać stypendium na studia zagraniczne Erasmus,</w:t>
      </w:r>
      <w:r w:rsidRPr="00757C26">
        <w:t xml:space="preserve"> </w:t>
      </w:r>
      <w:r>
        <w:t>NPUST, PAX, itp.?</w:t>
      </w:r>
    </w:p>
    <w:p w14:paraId="09E755F0" w14:textId="77777777" w:rsidR="00BF217A" w:rsidRDefault="00BF217A" w:rsidP="00BF217A">
      <w:pPr>
        <w:pStyle w:val="Akapitzlist"/>
        <w:numPr>
          <w:ilvl w:val="0"/>
          <w:numId w:val="34"/>
        </w:numPr>
        <w:tabs>
          <w:tab w:val="left" w:pos="765"/>
        </w:tabs>
        <w:spacing w:after="0" w:line="240" w:lineRule="auto"/>
        <w:jc w:val="both"/>
      </w:pPr>
      <w:r>
        <w:t>Czy poleciłbyś i dlaczego studiowanie na zagranicznej uczelni?</w:t>
      </w:r>
    </w:p>
    <w:p w14:paraId="0AD88A9E" w14:textId="77777777" w:rsidR="00BF217A" w:rsidRDefault="00BF217A" w:rsidP="00BF217A">
      <w:pPr>
        <w:pStyle w:val="Akapitzlist"/>
        <w:numPr>
          <w:ilvl w:val="0"/>
          <w:numId w:val="34"/>
        </w:numPr>
        <w:tabs>
          <w:tab w:val="left" w:pos="765"/>
        </w:tabs>
        <w:spacing w:after="0" w:line="240" w:lineRule="auto"/>
        <w:jc w:val="both"/>
      </w:pPr>
      <w:r>
        <w:t>Co w wolnym czasie według Ciebie warto zobaczyć w danym kraju?</w:t>
      </w:r>
    </w:p>
    <w:p w14:paraId="304A8C3E" w14:textId="77777777" w:rsidR="00BF217A" w:rsidRDefault="00BF217A" w:rsidP="00BF217A">
      <w:pPr>
        <w:pStyle w:val="Akapitzlist"/>
        <w:numPr>
          <w:ilvl w:val="0"/>
          <w:numId w:val="34"/>
        </w:numPr>
        <w:tabs>
          <w:tab w:val="left" w:pos="765"/>
        </w:tabs>
        <w:spacing w:after="0" w:line="240" w:lineRule="auto"/>
        <w:jc w:val="both"/>
      </w:pPr>
      <w:r>
        <w:t>Co oferuje studentom dana uczelnia?</w:t>
      </w:r>
    </w:p>
    <w:p w14:paraId="36F2ECE2" w14:textId="77777777" w:rsidR="00BF217A" w:rsidRDefault="00BF217A" w:rsidP="00BF217A">
      <w:pPr>
        <w:pStyle w:val="Akapitzlist"/>
        <w:numPr>
          <w:ilvl w:val="0"/>
          <w:numId w:val="34"/>
        </w:numPr>
        <w:tabs>
          <w:tab w:val="left" w:pos="765"/>
        </w:tabs>
        <w:spacing w:after="0" w:line="240" w:lineRule="auto"/>
        <w:jc w:val="both"/>
      </w:pPr>
      <w:r>
        <w:t>Jakie praktyczne rady na temat danego kraju i uczelni przekazałbyś swoim kolegom i koleżankom (komunikacja, noclegi, Internet, wyżywienie, zniżki)</w:t>
      </w:r>
    </w:p>
    <w:p w14:paraId="20766315" w14:textId="77777777" w:rsidR="00BF217A" w:rsidRDefault="00BF217A" w:rsidP="00BF217A">
      <w:pPr>
        <w:pStyle w:val="Akapitzlist"/>
        <w:numPr>
          <w:ilvl w:val="0"/>
          <w:numId w:val="35"/>
        </w:numPr>
        <w:tabs>
          <w:tab w:val="left" w:pos="765"/>
        </w:tabs>
        <w:spacing w:after="0" w:line="240" w:lineRule="auto"/>
        <w:jc w:val="both"/>
      </w:pPr>
      <w:r>
        <w:t>Mieszkanie czy akademik, co polecasz?</w:t>
      </w:r>
    </w:p>
    <w:p w14:paraId="78C3F351" w14:textId="77777777" w:rsidR="00BF217A" w:rsidRDefault="00BF217A" w:rsidP="00BF217A">
      <w:pPr>
        <w:pStyle w:val="Akapitzlist"/>
        <w:numPr>
          <w:ilvl w:val="0"/>
          <w:numId w:val="35"/>
        </w:numPr>
        <w:tabs>
          <w:tab w:val="left" w:pos="765"/>
        </w:tabs>
        <w:spacing w:after="0" w:line="240" w:lineRule="auto"/>
        <w:jc w:val="both"/>
      </w:pPr>
      <w:r>
        <w:lastRenderedPageBreak/>
        <w:t>Jak dojechać do uczelni?</w:t>
      </w:r>
      <w:r w:rsidRPr="00C313A7">
        <w:t xml:space="preserve"> </w:t>
      </w:r>
      <w:r>
        <w:t>Jak się przemieszczać na miejscu?</w:t>
      </w:r>
    </w:p>
    <w:p w14:paraId="105A70B3" w14:textId="77777777" w:rsidR="00BF217A" w:rsidRDefault="00BF217A" w:rsidP="00BF217A">
      <w:pPr>
        <w:pStyle w:val="Akapitzlist"/>
        <w:numPr>
          <w:ilvl w:val="0"/>
          <w:numId w:val="35"/>
        </w:numPr>
        <w:tabs>
          <w:tab w:val="left" w:pos="765"/>
        </w:tabs>
        <w:spacing w:after="0" w:line="240" w:lineRule="auto"/>
        <w:jc w:val="both"/>
      </w:pPr>
      <w:r>
        <w:t>Gdzie się żywić?</w:t>
      </w:r>
    </w:p>
    <w:p w14:paraId="78A249AE" w14:textId="77777777" w:rsidR="00BF217A" w:rsidRDefault="00BF217A" w:rsidP="00BF217A">
      <w:pPr>
        <w:pStyle w:val="Akapitzlist"/>
        <w:numPr>
          <w:ilvl w:val="0"/>
          <w:numId w:val="35"/>
        </w:numPr>
        <w:tabs>
          <w:tab w:val="left" w:pos="765"/>
        </w:tabs>
        <w:spacing w:after="0" w:line="240" w:lineRule="auto"/>
        <w:jc w:val="both"/>
      </w:pPr>
      <w:r>
        <w:t>Tanie triki na przetrwanie, które polecasz.</w:t>
      </w:r>
    </w:p>
    <w:p w14:paraId="04F1A36F" w14:textId="77777777" w:rsidR="00BF217A" w:rsidRDefault="00BF217A" w:rsidP="00BF217A">
      <w:pPr>
        <w:pStyle w:val="Akapitzlist"/>
        <w:numPr>
          <w:ilvl w:val="0"/>
          <w:numId w:val="34"/>
        </w:numPr>
        <w:tabs>
          <w:tab w:val="left" w:pos="765"/>
        </w:tabs>
        <w:spacing w:after="0" w:line="240" w:lineRule="auto"/>
        <w:jc w:val="both"/>
      </w:pPr>
      <w:r>
        <w:t xml:space="preserve">Urozmaiceniem raportu mogą być zdjęcia, które obrazują Twój pobyt na Uczelni zagranicznej (podczas stypendium). </w:t>
      </w:r>
    </w:p>
    <w:p w14:paraId="45177952" w14:textId="77777777" w:rsidR="00BF217A" w:rsidRDefault="00BF217A" w:rsidP="00BF217A">
      <w:pPr>
        <w:tabs>
          <w:tab w:val="left" w:pos="765"/>
        </w:tabs>
      </w:pPr>
      <w:r>
        <w:tab/>
      </w:r>
    </w:p>
    <w:p w14:paraId="309607C5" w14:textId="77777777" w:rsidR="00BF217A" w:rsidRDefault="00BF217A" w:rsidP="00BF217A">
      <w:pPr>
        <w:tabs>
          <w:tab w:val="left" w:pos="765"/>
        </w:tabs>
        <w:ind w:left="357"/>
      </w:pPr>
      <w:r>
        <w:t>Wyrażam zgodę na publikowanie treści i zdjęć na potrzeby informacyjne programu współpracy międzynarodowej (Erasmus, NPUST, PAX, itp.) dla innych studentów na stronie internetowej Uczelni/Wydziału oraz w mediach społecznościowych.</w:t>
      </w:r>
    </w:p>
    <w:p w14:paraId="06B4E743" w14:textId="77777777" w:rsidR="00BF217A" w:rsidRDefault="00BF217A" w:rsidP="00BF217A">
      <w:pPr>
        <w:tabs>
          <w:tab w:val="left" w:pos="765"/>
        </w:tabs>
      </w:pPr>
      <w:r>
        <w:tab/>
      </w:r>
    </w:p>
    <w:p w14:paraId="6518AEE2" w14:textId="77777777" w:rsidR="00BF217A" w:rsidRDefault="00BF217A" w:rsidP="00BF217A">
      <w:pPr>
        <w:autoSpaceDE w:val="0"/>
        <w:autoSpaceDN w:val="0"/>
        <w:adjustRightInd w:val="0"/>
        <w:jc w:val="center"/>
        <w:rPr>
          <w:rFonts w:eastAsia="Times New Roman" w:cs="Calibri"/>
          <w:b/>
          <w:u w:val="single"/>
          <w:lang w:eastAsia="pl-PL"/>
        </w:rPr>
      </w:pPr>
      <w:r>
        <w:rPr>
          <w:rFonts w:eastAsia="Times New Roman" w:cs="Calibri"/>
          <w:b/>
          <w:u w:val="single"/>
          <w:lang w:eastAsia="pl-PL"/>
        </w:rPr>
        <w:t>Klauzula informacyjna RODO dla uczestnika Programu stypendialnego</w:t>
      </w:r>
    </w:p>
    <w:p w14:paraId="7EFA011E" w14:textId="77777777" w:rsidR="00BF217A" w:rsidRPr="0000708D" w:rsidRDefault="00BF217A" w:rsidP="00BF217A">
      <w:pPr>
        <w:autoSpaceDE w:val="0"/>
        <w:autoSpaceDN w:val="0"/>
        <w:adjustRightInd w:val="0"/>
        <w:rPr>
          <w:rFonts w:eastAsia="Times New Roman" w:cs="Calibri"/>
          <w:b/>
          <w:u w:val="single"/>
          <w:lang w:eastAsia="pl-PL"/>
        </w:rPr>
      </w:pPr>
    </w:p>
    <w:p w14:paraId="5809E71D" w14:textId="77777777" w:rsidR="00BF217A" w:rsidRPr="008A6196" w:rsidRDefault="00BF217A" w:rsidP="00BF217A">
      <w:pPr>
        <w:autoSpaceDE w:val="0"/>
        <w:autoSpaceDN w:val="0"/>
        <w:adjustRightInd w:val="0"/>
        <w:rPr>
          <w:rFonts w:eastAsia="Times New Roman" w:cs="Calibri"/>
          <w:lang w:eastAsia="pl-PL"/>
        </w:rPr>
      </w:pPr>
      <w:r w:rsidRPr="008A6196">
        <w:rPr>
          <w:rFonts w:eastAsia="Times New Roman" w:cs="Calibri"/>
          <w:lang w:eastAsia="pl-PL"/>
        </w:rPr>
        <w:t xml:space="preserve">Szkoła Główna Gospodarstwa Wiejskiego w Warszawie z siedzibą przy ul. Nowoursynowskiej 166, 02-787 Warszawa, działając jako administrator danych osobowych, dalej Administrator, w rozumieniu Rozporządzenia Parlamentu Europejskiego i Rady (UE) 2016/679 z dnia 27 kwietnia 2016 roku w sprawie ochrony osób fizycznych w związku z przetwarzaniem danych osobowych i w sprawie swobodnego przepływu takich danych oraz uchylenia dyrektywy 95/46/WE (ogólne rozporządzenie o ochronie danych) (zwanego dalej „RODO”), informuje, że będzie przetwarzać przekazane przez Panią/Pana dane </w:t>
      </w:r>
      <w:r w:rsidRPr="00E62D6A">
        <w:rPr>
          <w:rFonts w:eastAsia="Times New Roman" w:cs="Calibri"/>
          <w:lang w:eastAsia="pl-PL"/>
        </w:rPr>
        <w:t>osobowe, w postaci imienia i nazwiska, telefonu i adresu mailowe, numeru indeksu w celu i w zakresie niezbędnym dla prawidłowej</w:t>
      </w:r>
      <w:r w:rsidRPr="008A6196">
        <w:rPr>
          <w:rFonts w:eastAsia="Times New Roman" w:cs="Calibri"/>
          <w:lang w:eastAsia="pl-PL"/>
        </w:rPr>
        <w:t xml:space="preserve"> realizacji </w:t>
      </w:r>
      <w:r>
        <w:rPr>
          <w:rFonts w:eastAsia="Times New Roman" w:cs="Calibri"/>
          <w:lang w:eastAsia="pl-PL"/>
        </w:rPr>
        <w:t>programu stypendialnego</w:t>
      </w:r>
      <w:r w:rsidRPr="008A6196">
        <w:rPr>
          <w:rFonts w:eastAsia="Times New Roman" w:cs="Calibri"/>
          <w:lang w:eastAsia="pl-PL"/>
        </w:rPr>
        <w:t>. W związku z powyższym:</w:t>
      </w:r>
    </w:p>
    <w:p w14:paraId="0EF43042" w14:textId="77777777" w:rsidR="00BF217A" w:rsidRPr="008A6196" w:rsidRDefault="00BF217A" w:rsidP="00BF217A">
      <w:pPr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lang w:eastAsia="pl-PL"/>
        </w:rPr>
      </w:pPr>
      <w:r w:rsidRPr="008A6196">
        <w:rPr>
          <w:rFonts w:eastAsia="Times New Roman" w:cs="Calibri"/>
          <w:lang w:eastAsia="pl-PL"/>
        </w:rPr>
        <w:t>Administrator wyznaczył Inspektora Ochrony Danych, z którym można kontaktować się we wszystkich sprawach związanych z przetwarzaniem danych osobowych oraz wykonywaniem praw przez osoby, których dane dotyczą, przysługujących na mocy RODO pod adresem e-mail: iod@sggw.edu.pl;</w:t>
      </w:r>
    </w:p>
    <w:p w14:paraId="48EC1CF5" w14:textId="77777777" w:rsidR="00BF217A" w:rsidRPr="001324A2" w:rsidRDefault="00BF217A" w:rsidP="00BF217A">
      <w:pPr>
        <w:widowControl w:val="0"/>
        <w:numPr>
          <w:ilvl w:val="0"/>
          <w:numId w:val="37"/>
        </w:numPr>
        <w:suppressLineNumbers/>
        <w:suppressAutoHyphens/>
        <w:autoSpaceDE w:val="0"/>
        <w:autoSpaceDN w:val="0"/>
        <w:adjustRightInd w:val="0"/>
        <w:spacing w:after="0" w:line="240" w:lineRule="auto"/>
        <w:contextualSpacing/>
        <w:rPr>
          <w:rFonts w:eastAsia="Times New Roman" w:cs="Calibri"/>
          <w:lang w:eastAsia="pl-PL"/>
        </w:rPr>
      </w:pPr>
      <w:r w:rsidRPr="001324A2">
        <w:rPr>
          <w:rFonts w:eastAsia="Times New Roman" w:cs="Calibri"/>
          <w:lang w:eastAsia="pl-PL"/>
        </w:rPr>
        <w:t xml:space="preserve">Pani/Pana dane osobowe będą przetwarzane na podstawie: </w:t>
      </w:r>
    </w:p>
    <w:p w14:paraId="251FB9B3" w14:textId="77777777" w:rsidR="00BF217A" w:rsidRDefault="00BF217A" w:rsidP="00BF217A">
      <w:pPr>
        <w:widowControl w:val="0"/>
        <w:numPr>
          <w:ilvl w:val="0"/>
          <w:numId w:val="36"/>
        </w:numPr>
        <w:suppressLineNumbers/>
        <w:suppressAutoHyphens/>
        <w:autoSpaceDE w:val="0"/>
        <w:autoSpaceDN w:val="0"/>
        <w:adjustRightInd w:val="0"/>
        <w:spacing w:after="0" w:line="240" w:lineRule="auto"/>
        <w:contextualSpacing/>
        <w:rPr>
          <w:rFonts w:eastAsia="Times New Roman" w:cs="Calibri"/>
          <w:lang w:eastAsia="pl-PL"/>
        </w:rPr>
      </w:pPr>
      <w:r w:rsidRPr="001324A2">
        <w:rPr>
          <w:rFonts w:eastAsia="Times New Roman" w:cs="Calibri"/>
          <w:lang w:eastAsia="pl-PL"/>
        </w:rPr>
        <w:t>wyrażonej zgody, o czym mowa w art. 6 ust. 1 lit. a) RODO</w:t>
      </w:r>
      <w:r>
        <w:rPr>
          <w:rFonts w:eastAsia="Times New Roman" w:cs="Calibri"/>
          <w:lang w:eastAsia="pl-PL"/>
        </w:rPr>
        <w:t xml:space="preserve"> na publikację informacji i zdjęć </w:t>
      </w:r>
      <w:r w:rsidRPr="001324A2">
        <w:rPr>
          <w:rFonts w:eastAsia="Times New Roman" w:cs="Calibri"/>
          <w:lang w:eastAsia="pl-PL"/>
        </w:rPr>
        <w:t xml:space="preserve">w celu </w:t>
      </w:r>
      <w:r>
        <w:rPr>
          <w:rFonts w:eastAsia="Times New Roman" w:cs="Calibri"/>
          <w:lang w:eastAsia="pl-PL"/>
        </w:rPr>
        <w:t>promocji projektu stypendialnego</w:t>
      </w:r>
    </w:p>
    <w:p w14:paraId="4D23C192" w14:textId="77777777" w:rsidR="00BF217A" w:rsidRPr="001324A2" w:rsidRDefault="00BF217A" w:rsidP="00BF217A">
      <w:pPr>
        <w:widowControl w:val="0"/>
        <w:numPr>
          <w:ilvl w:val="0"/>
          <w:numId w:val="36"/>
        </w:numPr>
        <w:suppressLineNumbers/>
        <w:suppressAutoHyphens/>
        <w:autoSpaceDE w:val="0"/>
        <w:autoSpaceDN w:val="0"/>
        <w:adjustRightInd w:val="0"/>
        <w:spacing w:after="0" w:line="240" w:lineRule="auto"/>
        <w:contextualSpacing/>
        <w:rPr>
          <w:rFonts w:eastAsia="Times New Roman" w:cs="Calibri"/>
          <w:lang w:eastAsia="pl-PL"/>
        </w:rPr>
      </w:pPr>
      <w:r>
        <w:rPr>
          <w:rFonts w:eastAsia="Times New Roman" w:cs="Calibri"/>
          <w:lang w:eastAsia="pl-PL"/>
        </w:rPr>
        <w:t xml:space="preserve">powszechnie obowiązujących przepisów prawa ustawy </w:t>
      </w:r>
      <w:r w:rsidRPr="00E8315D">
        <w:rPr>
          <w:rFonts w:eastAsia="Times New Roman" w:cs="Calibri"/>
          <w:lang w:eastAsia="pl-PL"/>
        </w:rPr>
        <w:t>z dnia 20lipca 2018r.Prawo o</w:t>
      </w:r>
      <w:r>
        <w:rPr>
          <w:rFonts w:eastAsia="Times New Roman" w:cs="Calibri"/>
          <w:lang w:eastAsia="pl-PL"/>
        </w:rPr>
        <w:t xml:space="preserve"> </w:t>
      </w:r>
      <w:r w:rsidRPr="00E8315D">
        <w:rPr>
          <w:rFonts w:eastAsia="Times New Roman" w:cs="Calibri"/>
          <w:lang w:eastAsia="pl-PL"/>
        </w:rPr>
        <w:t>szkolnictwie wy</w:t>
      </w:r>
      <w:r>
        <w:rPr>
          <w:rFonts w:eastAsia="Times New Roman" w:cs="Calibri"/>
          <w:lang w:eastAsia="pl-PL"/>
        </w:rPr>
        <w:t xml:space="preserve">ższym i nauce </w:t>
      </w:r>
      <w:r w:rsidRPr="00E8315D">
        <w:rPr>
          <w:rFonts w:eastAsia="Times New Roman" w:cs="Calibri"/>
          <w:lang w:eastAsia="pl-PL"/>
        </w:rPr>
        <w:t>Dz.U. 2018poz. 1668</w:t>
      </w:r>
      <w:r>
        <w:rPr>
          <w:rFonts w:eastAsia="Times New Roman" w:cs="Calibri"/>
          <w:lang w:eastAsia="pl-PL"/>
        </w:rPr>
        <w:t xml:space="preserve"> oraz Regulaminu</w:t>
      </w:r>
      <w:r w:rsidRPr="00134184">
        <w:rPr>
          <w:rFonts w:eastAsia="Times New Roman" w:cs="Calibri"/>
          <w:lang w:eastAsia="pl-PL"/>
        </w:rPr>
        <w:t xml:space="preserve"> SGGW</w:t>
      </w:r>
      <w:r>
        <w:rPr>
          <w:rFonts w:eastAsia="Times New Roman" w:cs="Calibri"/>
          <w:lang w:eastAsia="pl-PL"/>
        </w:rPr>
        <w:t xml:space="preserve">, </w:t>
      </w:r>
      <w:r w:rsidRPr="00134184">
        <w:rPr>
          <w:rFonts w:eastAsia="Times New Roman" w:cs="Calibri"/>
          <w:lang w:eastAsia="pl-PL"/>
        </w:rPr>
        <w:t>zgodnie z art. 6 ust. 1 lit. c)</w:t>
      </w:r>
      <w:r>
        <w:rPr>
          <w:rFonts w:eastAsia="Times New Roman" w:cs="Calibri"/>
          <w:lang w:eastAsia="pl-PL"/>
        </w:rPr>
        <w:t xml:space="preserve"> RODO</w:t>
      </w:r>
    </w:p>
    <w:p w14:paraId="6FC5EB0F" w14:textId="77777777" w:rsidR="00BF217A" w:rsidRPr="001324A2" w:rsidRDefault="00BF217A" w:rsidP="00BF217A">
      <w:pPr>
        <w:pStyle w:val="Akapitzlist"/>
        <w:widowControl w:val="0"/>
        <w:numPr>
          <w:ilvl w:val="0"/>
          <w:numId w:val="36"/>
        </w:numPr>
        <w:suppressLineNumbers/>
        <w:tabs>
          <w:tab w:val="left" w:pos="765"/>
        </w:tabs>
        <w:suppressAutoHyphens/>
        <w:autoSpaceDE w:val="0"/>
        <w:autoSpaceDN w:val="0"/>
        <w:adjustRightInd w:val="0"/>
        <w:spacing w:after="0" w:line="276" w:lineRule="auto"/>
        <w:rPr>
          <w:rFonts w:cs="Calibri"/>
          <w:b/>
        </w:rPr>
      </w:pPr>
      <w:r w:rsidRPr="00F656B1">
        <w:rPr>
          <w:rFonts w:cs="Calibri"/>
        </w:rPr>
        <w:t xml:space="preserve">warunków udziału w Programie </w:t>
      </w:r>
      <w:r>
        <w:rPr>
          <w:rFonts w:cs="Calibri"/>
        </w:rPr>
        <w:t xml:space="preserve">Erasmus/PAX/ NPUST </w:t>
      </w:r>
      <w:r w:rsidRPr="00F656B1">
        <w:rPr>
          <w:rFonts w:cs="Calibri"/>
        </w:rPr>
        <w:t xml:space="preserve">oraz na podstawie zaakceptowanego i obowiązującego Regulaminu udziału w Programie </w:t>
      </w:r>
      <w:r w:rsidRPr="00311636">
        <w:rPr>
          <w:rFonts w:cs="Calibri"/>
        </w:rPr>
        <w:t xml:space="preserve">Erasmus/PAX/ NPUST </w:t>
      </w:r>
      <w:r w:rsidRPr="00F656B1">
        <w:rPr>
          <w:rFonts w:cs="Calibri"/>
        </w:rPr>
        <w:t xml:space="preserve">tj. art. 6 ust. 1 lit. b RODO, </w:t>
      </w:r>
    </w:p>
    <w:p w14:paraId="16D7834E" w14:textId="77777777" w:rsidR="00BF217A" w:rsidRPr="001324A2" w:rsidRDefault="00BF217A" w:rsidP="00BF217A">
      <w:pPr>
        <w:pStyle w:val="Akapitzlist"/>
        <w:widowControl w:val="0"/>
        <w:suppressLineNumbers/>
        <w:tabs>
          <w:tab w:val="left" w:pos="993"/>
        </w:tabs>
        <w:suppressAutoHyphens/>
        <w:autoSpaceDE w:val="0"/>
        <w:autoSpaceDN w:val="0"/>
        <w:adjustRightInd w:val="0"/>
        <w:spacing w:line="276" w:lineRule="auto"/>
        <w:ind w:left="709" w:hanging="11"/>
        <w:rPr>
          <w:rFonts w:eastAsia="Times New Roman" w:cs="Calibri"/>
          <w:lang w:eastAsia="pl-PL"/>
        </w:rPr>
      </w:pPr>
      <w:r w:rsidRPr="001324A2">
        <w:rPr>
          <w:rFonts w:cs="Calibri"/>
          <w:b/>
        </w:rPr>
        <w:t>•</w:t>
      </w:r>
      <w:r w:rsidRPr="001324A2">
        <w:rPr>
          <w:rFonts w:cs="Calibri"/>
          <w:b/>
        </w:rPr>
        <w:tab/>
      </w:r>
      <w:r w:rsidRPr="001324A2">
        <w:rPr>
          <w:rFonts w:eastAsia="Times New Roman" w:cs="Calibri"/>
          <w:lang w:eastAsia="pl-PL"/>
        </w:rPr>
        <w:t>prawnie uzasadnionego interesu Administratora, zgodnie z art. 6 ust. 1 lit. f) RODO, który</w:t>
      </w:r>
      <w:r>
        <w:rPr>
          <w:rFonts w:eastAsia="Times New Roman" w:cs="Calibri"/>
          <w:lang w:eastAsia="pl-PL"/>
        </w:rPr>
        <w:t xml:space="preserve"> </w:t>
      </w:r>
      <w:r w:rsidRPr="001324A2">
        <w:rPr>
          <w:rFonts w:eastAsia="Times New Roman" w:cs="Calibri"/>
          <w:lang w:eastAsia="pl-PL"/>
        </w:rPr>
        <w:t>jest rozumiany</w:t>
      </w:r>
      <w:r>
        <w:rPr>
          <w:rFonts w:eastAsia="Times New Roman" w:cs="Calibri"/>
          <w:lang w:eastAsia="pl-PL"/>
        </w:rPr>
        <w:t xml:space="preserve"> </w:t>
      </w:r>
      <w:r w:rsidRPr="001324A2">
        <w:rPr>
          <w:rFonts w:eastAsia="Times New Roman" w:cs="Calibri"/>
          <w:lang w:eastAsia="pl-PL"/>
        </w:rPr>
        <w:t>m.in. jako dochodzenie lub obrona ewentualnych roszczeń</w:t>
      </w:r>
    </w:p>
    <w:p w14:paraId="64D50DB1" w14:textId="77777777" w:rsidR="00BF217A" w:rsidRPr="001324A2" w:rsidRDefault="00BF217A" w:rsidP="00BF217A">
      <w:pPr>
        <w:widowControl w:val="0"/>
        <w:numPr>
          <w:ilvl w:val="0"/>
          <w:numId w:val="37"/>
        </w:numPr>
        <w:autoSpaceDE w:val="0"/>
        <w:autoSpaceDN w:val="0"/>
        <w:adjustRightInd w:val="0"/>
        <w:spacing w:after="0" w:line="276" w:lineRule="auto"/>
        <w:jc w:val="both"/>
        <w:rPr>
          <w:rFonts w:eastAsia="Times New Roman" w:cs="Calibri"/>
          <w:lang w:eastAsia="pl-PL"/>
        </w:rPr>
      </w:pPr>
      <w:r w:rsidRPr="00F656B1">
        <w:rPr>
          <w:rFonts w:eastAsia="Times New Roman" w:cs="Calibri"/>
          <w:lang w:eastAsia="pl-PL"/>
        </w:rPr>
        <w:t xml:space="preserve">Pani/Pana dane osobowe przetwarzane będą wyłącznie przez okres niezbędny do realizacji </w:t>
      </w:r>
      <w:r>
        <w:rPr>
          <w:rFonts w:eastAsia="Times New Roman" w:cs="Calibri"/>
          <w:lang w:eastAsia="pl-PL"/>
        </w:rPr>
        <w:t>programy stypendialnego,</w:t>
      </w:r>
      <w:r w:rsidRPr="00F656B1">
        <w:rPr>
          <w:rFonts w:eastAsia="Times New Roman" w:cs="Calibri"/>
          <w:lang w:eastAsia="pl-PL"/>
        </w:rPr>
        <w:t xml:space="preserve"> a po tym czasie, </w:t>
      </w:r>
      <w:r>
        <w:rPr>
          <w:rFonts w:eastAsia="Times New Roman" w:cs="Calibri"/>
          <w:lang w:eastAsia="pl-PL"/>
        </w:rPr>
        <w:t xml:space="preserve">przez okres 5 lat lub </w:t>
      </w:r>
      <w:r w:rsidRPr="00F656B1">
        <w:rPr>
          <w:rFonts w:eastAsia="Times New Roman" w:cs="Calibri"/>
          <w:lang w:eastAsia="pl-PL"/>
        </w:rPr>
        <w:t>do chwili przedawnienia roszczeń</w:t>
      </w:r>
    </w:p>
    <w:p w14:paraId="5C7B2EA5" w14:textId="77777777" w:rsidR="00BF217A" w:rsidRPr="001324A2" w:rsidRDefault="00BF217A" w:rsidP="00BF217A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360" w:lineRule="auto"/>
        <w:jc w:val="both"/>
        <w:textDirection w:val="btLr"/>
        <w:textAlignment w:val="top"/>
        <w:outlineLvl w:val="0"/>
        <w:rPr>
          <w:rFonts w:eastAsia="Times New Roman" w:cs="Calibri"/>
          <w:lang w:eastAsia="pl-PL"/>
        </w:rPr>
      </w:pPr>
      <w:r w:rsidRPr="001324A2">
        <w:rPr>
          <w:rFonts w:eastAsia="Times New Roman" w:cs="Calibri"/>
          <w:lang w:eastAsia="pl-PL"/>
        </w:rPr>
        <w:t xml:space="preserve">Odbiorcami Pani/Pana danych osobowych są: </w:t>
      </w:r>
    </w:p>
    <w:p w14:paraId="7CB946A1" w14:textId="77777777" w:rsidR="00BF217A" w:rsidRPr="001324A2" w:rsidRDefault="00BF217A" w:rsidP="00BF217A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360" w:lineRule="auto"/>
        <w:jc w:val="both"/>
        <w:textDirection w:val="btLr"/>
        <w:textAlignment w:val="top"/>
        <w:outlineLvl w:val="0"/>
        <w:rPr>
          <w:rFonts w:eastAsia="Times New Roman" w:cs="Calibri"/>
          <w:lang w:eastAsia="pl-PL"/>
        </w:rPr>
      </w:pPr>
      <w:r w:rsidRPr="001324A2">
        <w:rPr>
          <w:rFonts w:eastAsia="Times New Roman" w:cs="Calibri"/>
          <w:lang w:eastAsia="pl-PL"/>
        </w:rPr>
        <w:t>upoważnieni pracownicy oraz współpracownicy Administratora,</w:t>
      </w:r>
    </w:p>
    <w:p w14:paraId="6AD794C2" w14:textId="77777777" w:rsidR="00BF217A" w:rsidRDefault="00BF217A" w:rsidP="00BF217A">
      <w:pPr>
        <w:widowControl w:val="0"/>
        <w:numPr>
          <w:ilvl w:val="0"/>
          <w:numId w:val="38"/>
        </w:numPr>
        <w:suppressLineNumbers/>
        <w:suppressAutoHyphens/>
        <w:autoSpaceDE w:val="0"/>
        <w:autoSpaceDN w:val="0"/>
        <w:adjustRightInd w:val="0"/>
        <w:spacing w:after="0" w:line="276" w:lineRule="auto"/>
        <w:contextualSpacing/>
        <w:rPr>
          <w:rFonts w:eastAsia="Times New Roman" w:cs="Calibri"/>
          <w:lang w:eastAsia="pl-PL"/>
        </w:rPr>
      </w:pPr>
      <w:r w:rsidRPr="001324A2">
        <w:rPr>
          <w:rFonts w:eastAsia="Times New Roman" w:cs="Calibri"/>
          <w:lang w:eastAsia="pl-PL"/>
        </w:rPr>
        <w:t>podmioty przetwarzające dane na zlecenie i w imieniu Administratora danych, na podstawie zawartej umowy powierzenia przetwarzania danych osobowych, w celu świadczenia określonych w umowie usług, np. usług teleinformatycznych tj. m.in.: hosting, dostarczanie lub utrzymanie systemów informatycznych, ewentualnie usług prawnych lub doradczych w zakresie ochrony danych osobowych,</w:t>
      </w:r>
      <w:r>
        <w:rPr>
          <w:rFonts w:eastAsia="Times New Roman" w:cs="Calibri"/>
          <w:lang w:eastAsia="pl-PL"/>
        </w:rPr>
        <w:t xml:space="preserve"> </w:t>
      </w:r>
      <w:r w:rsidRPr="001324A2">
        <w:rPr>
          <w:rFonts w:eastAsia="Times New Roman" w:cs="Calibri"/>
          <w:lang w:eastAsia="pl-PL"/>
        </w:rPr>
        <w:t xml:space="preserve">podmioty uprawnione </w:t>
      </w:r>
      <w:r w:rsidRPr="001324A2">
        <w:rPr>
          <w:rFonts w:eastAsia="Times New Roman" w:cs="Calibri"/>
          <w:lang w:eastAsia="pl-PL"/>
        </w:rPr>
        <w:lastRenderedPageBreak/>
        <w:t>na podstawie przepisów prawa</w:t>
      </w:r>
      <w:r>
        <w:rPr>
          <w:rFonts w:eastAsia="Times New Roman" w:cs="Calibri"/>
          <w:lang w:eastAsia="pl-PL"/>
        </w:rPr>
        <w:t>,</w:t>
      </w:r>
    </w:p>
    <w:p w14:paraId="6B72C37F" w14:textId="77777777" w:rsidR="00BF217A" w:rsidRPr="001324A2" w:rsidRDefault="00BF217A" w:rsidP="00BF217A">
      <w:pPr>
        <w:widowControl w:val="0"/>
        <w:numPr>
          <w:ilvl w:val="0"/>
          <w:numId w:val="38"/>
        </w:numPr>
        <w:suppressLineNumbers/>
        <w:suppressAutoHyphens/>
        <w:autoSpaceDE w:val="0"/>
        <w:autoSpaceDN w:val="0"/>
        <w:adjustRightInd w:val="0"/>
        <w:spacing w:after="0" w:line="276" w:lineRule="auto"/>
        <w:contextualSpacing/>
        <w:rPr>
          <w:rFonts w:eastAsia="Times New Roman" w:cs="Calibri"/>
          <w:lang w:eastAsia="pl-PL"/>
        </w:rPr>
      </w:pPr>
      <w:r w:rsidRPr="001324A2">
        <w:rPr>
          <w:rFonts w:eastAsia="Times New Roman" w:cs="Calibri"/>
          <w:lang w:eastAsia="pl-PL"/>
        </w:rPr>
        <w:t>podmioty uprawnione na podstawie przepisów prawa</w:t>
      </w:r>
      <w:r>
        <w:rPr>
          <w:rFonts w:eastAsia="Times New Roman" w:cs="Calibri"/>
          <w:lang w:eastAsia="pl-PL"/>
        </w:rPr>
        <w:t>.</w:t>
      </w:r>
    </w:p>
    <w:p w14:paraId="2CC2C411" w14:textId="77777777" w:rsidR="00BF217A" w:rsidRPr="001324A2" w:rsidRDefault="00BF217A" w:rsidP="00BF217A">
      <w:pPr>
        <w:widowControl w:val="0"/>
        <w:numPr>
          <w:ilvl w:val="0"/>
          <w:numId w:val="37"/>
        </w:numPr>
        <w:autoSpaceDE w:val="0"/>
        <w:autoSpaceDN w:val="0"/>
        <w:adjustRightInd w:val="0"/>
        <w:spacing w:after="0" w:line="276" w:lineRule="auto"/>
        <w:jc w:val="both"/>
        <w:textDirection w:val="btLr"/>
        <w:rPr>
          <w:rFonts w:eastAsia="Times New Roman" w:cs="Calibri"/>
          <w:lang w:eastAsia="pl-PL"/>
        </w:rPr>
      </w:pPr>
      <w:r w:rsidRPr="001324A2">
        <w:rPr>
          <w:rFonts w:eastAsia="Times New Roman" w:cs="Calibri"/>
          <w:lang w:eastAsia="pl-PL"/>
        </w:rPr>
        <w:t>Przysługuje Pani/Panu jako osobie, której dane dotyczą, prawo dostępu do w/w danych osobowych, ich sprostowania, usunięcia lub ograniczenia przetwarzania, prawo wniesienia sprzeciwu wobec przetwarzania danych;</w:t>
      </w:r>
    </w:p>
    <w:p w14:paraId="46E88D6D" w14:textId="77777777" w:rsidR="00BF217A" w:rsidRPr="001324A2" w:rsidRDefault="00BF217A" w:rsidP="00BF217A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276" w:lineRule="auto"/>
        <w:jc w:val="both"/>
        <w:textDirection w:val="btLr"/>
        <w:textAlignment w:val="top"/>
        <w:outlineLvl w:val="0"/>
        <w:rPr>
          <w:rFonts w:eastAsia="Times New Roman" w:cs="Calibri"/>
          <w:lang w:eastAsia="pl-PL"/>
        </w:rPr>
      </w:pPr>
      <w:r w:rsidRPr="001324A2">
        <w:rPr>
          <w:rFonts w:eastAsia="Times New Roman" w:cs="Calibri"/>
          <w:lang w:eastAsia="pl-PL"/>
        </w:rPr>
        <w:t>Posiada Pani/Pan prawo do cofnięcia zgody na przetwarzanie danych osobowych w dowolnym momencie;</w:t>
      </w:r>
    </w:p>
    <w:p w14:paraId="628672DA" w14:textId="77777777" w:rsidR="00BF217A" w:rsidRPr="001324A2" w:rsidRDefault="00BF217A" w:rsidP="00BF217A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276" w:lineRule="auto"/>
        <w:jc w:val="both"/>
        <w:textDirection w:val="btLr"/>
        <w:textAlignment w:val="top"/>
        <w:outlineLvl w:val="0"/>
        <w:rPr>
          <w:rFonts w:eastAsia="Times New Roman" w:cs="Calibri"/>
          <w:lang w:eastAsia="pl-PL"/>
        </w:rPr>
      </w:pPr>
      <w:r w:rsidRPr="001324A2">
        <w:rPr>
          <w:rFonts w:eastAsia="Times New Roman" w:cs="Calibri"/>
          <w:lang w:eastAsia="pl-PL"/>
        </w:rPr>
        <w:t>Cofnięcie przez Panią/Pana zgody na przetwarzanie danych osobowych nie będzie mieć wpływu na zgodność z prawem przetwarzania tych danych, którego dokonano na podstawie zgody dokonanej przed jej cofnięciem;</w:t>
      </w:r>
    </w:p>
    <w:p w14:paraId="5AF0F062" w14:textId="77777777" w:rsidR="00BF217A" w:rsidRPr="001324A2" w:rsidRDefault="00BF217A" w:rsidP="00BF217A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276" w:lineRule="auto"/>
        <w:jc w:val="both"/>
        <w:textDirection w:val="btLr"/>
        <w:textAlignment w:val="top"/>
        <w:outlineLvl w:val="0"/>
        <w:rPr>
          <w:rFonts w:eastAsia="Times New Roman" w:cs="Calibri"/>
          <w:lang w:eastAsia="pl-PL"/>
        </w:rPr>
      </w:pPr>
      <w:r w:rsidRPr="001324A2">
        <w:rPr>
          <w:rFonts w:eastAsia="Times New Roman" w:cs="Calibri"/>
          <w:lang w:eastAsia="pl-PL"/>
        </w:rPr>
        <w:t xml:space="preserve">Przysługuje Pani/Panu prawo wniesienia skargi do organu nadzorczego, którym na terytorium RP jest Prezes Urzędu Ochrony Danych Osobowych; </w:t>
      </w:r>
    </w:p>
    <w:p w14:paraId="6842BB9D" w14:textId="77777777" w:rsidR="00BF217A" w:rsidRDefault="00BF217A" w:rsidP="00BF217A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276" w:lineRule="auto"/>
        <w:jc w:val="both"/>
        <w:textDirection w:val="btLr"/>
        <w:textAlignment w:val="top"/>
        <w:outlineLvl w:val="0"/>
        <w:rPr>
          <w:rFonts w:eastAsia="Times New Roman" w:cs="Calibri"/>
          <w:lang w:eastAsia="pl-PL"/>
        </w:rPr>
      </w:pPr>
      <w:r w:rsidRPr="001324A2">
        <w:rPr>
          <w:rFonts w:eastAsia="Times New Roman" w:cs="Calibri"/>
          <w:lang w:eastAsia="pl-PL"/>
        </w:rPr>
        <w:t xml:space="preserve">Podanie przez Panią/Pana danych osobowych jest dobrowolne, ale może być niezbędne do prawidłowej realizacji </w:t>
      </w:r>
      <w:r>
        <w:rPr>
          <w:rFonts w:eastAsia="Times New Roman" w:cs="Calibri"/>
          <w:lang w:eastAsia="pl-PL"/>
        </w:rPr>
        <w:t>programu stypendialnego</w:t>
      </w:r>
      <w:r w:rsidRPr="001324A2">
        <w:rPr>
          <w:rFonts w:eastAsia="Times New Roman" w:cs="Calibri"/>
          <w:lang w:eastAsia="pl-PL"/>
        </w:rPr>
        <w:t>.</w:t>
      </w:r>
    </w:p>
    <w:p w14:paraId="632451F8" w14:textId="77777777" w:rsidR="00BF217A" w:rsidRPr="001324A2" w:rsidRDefault="00BF217A" w:rsidP="00BF217A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276" w:lineRule="auto"/>
        <w:jc w:val="both"/>
        <w:textDirection w:val="btLr"/>
        <w:textAlignment w:val="top"/>
        <w:outlineLvl w:val="0"/>
        <w:rPr>
          <w:rFonts w:eastAsia="Times New Roman" w:cs="Calibri"/>
          <w:lang w:eastAsia="pl-PL"/>
        </w:rPr>
      </w:pPr>
      <w:r w:rsidRPr="00953AFB">
        <w:rPr>
          <w:rFonts w:eastAsia="Times New Roman" w:cs="Calibri"/>
          <w:lang w:eastAsia="pl-PL"/>
        </w:rPr>
        <w:t>Z powodu korzystania z usług Microsoft, Pani/Pana dane przesyłane na adres w domenie @sggw.edu.pl będą przetwarzane przez Microsoft w sposób bezpieczny i zgodny z zawartymi umowami oraz regulaminami (co oznacza, że dane nie znikną, jak w przypadku bezpłatnych kont pocztowych, ponieważ firma Microsoft jest zobowiązana do ochrony danych i gwarantuje najwyższe standardy bezpieczeństwa, które spełniają normy ISO i są testowane). W związku z korzystaniem usług Microsoft dane osobowe mogą być przekazywane poza Europejski Obszar Gospodarczy (EOG) do USA, na podstawie obowiązujących tam przepisów prawa (m. in. w przypadku zagrożenia terroryzmem). Firma Microsoft zapewnia gwarancje wynikające z przestrzegania rozdziału 5 RODO oraz została zobowiązana do przestrzegania ochrony danych osobowych na podstawie standardowych klauzul umownych zawartych z SGGW. Więcej aktualnych informacji można znaleźć pod adresem</w:t>
      </w:r>
      <w:r>
        <w:rPr>
          <w:rFonts w:eastAsia="Times New Roman" w:cs="Calibri"/>
          <w:lang w:eastAsia="pl-PL"/>
        </w:rPr>
        <w:t xml:space="preserve"> </w:t>
      </w:r>
      <w:r w:rsidRPr="00953AFB">
        <w:rPr>
          <w:rFonts w:eastAsia="Times New Roman" w:cs="Calibri"/>
          <w:lang w:eastAsia="pl-PL"/>
        </w:rPr>
        <w:t>https://www.microsoftvolumelicensing.com/DocumentSearch.aspx?Mode=3&amp;DocumentTypeId=46 oraz https://privacy.microsoft.com/pl-pl/privacystatement.</w:t>
      </w:r>
    </w:p>
    <w:p w14:paraId="0369926E" w14:textId="77777777" w:rsidR="00BF217A" w:rsidRDefault="00BF217A" w:rsidP="00BF217A">
      <w:pPr>
        <w:tabs>
          <w:tab w:val="left" w:pos="765"/>
        </w:tabs>
      </w:pPr>
    </w:p>
    <w:p w14:paraId="042338B1" w14:textId="77777777" w:rsidR="00BF217A" w:rsidRDefault="00BF217A" w:rsidP="00BF217A">
      <w:pPr>
        <w:tabs>
          <w:tab w:val="left" w:pos="765"/>
        </w:tabs>
      </w:pPr>
      <w:r>
        <w:t xml:space="preserve">                                                                                                                Podpis stypendysty</w:t>
      </w:r>
    </w:p>
    <w:p w14:paraId="564290A7" w14:textId="77777777" w:rsidR="00BF217A" w:rsidRDefault="00BF217A" w:rsidP="00BF217A">
      <w:pPr>
        <w:tabs>
          <w:tab w:val="left" w:pos="765"/>
        </w:tabs>
      </w:pPr>
    </w:p>
    <w:p w14:paraId="52B432E7" w14:textId="77777777" w:rsidR="00BF217A" w:rsidRPr="00C404C6" w:rsidRDefault="00BF217A" w:rsidP="00BF217A">
      <w:pPr>
        <w:tabs>
          <w:tab w:val="left" w:pos="765"/>
        </w:tabs>
      </w:pPr>
      <w:r>
        <w:t xml:space="preserve">                                                                                                                  ………………………………..</w:t>
      </w:r>
    </w:p>
    <w:p w14:paraId="168D12F1" w14:textId="77777777" w:rsidR="00CC15C2" w:rsidRPr="00DE1EAD" w:rsidRDefault="00CC15C2" w:rsidP="00DE1EAD"/>
    <w:sectPr w:rsidR="00CC15C2" w:rsidRPr="00DE1EAD" w:rsidSect="005773DA">
      <w:headerReference w:type="default" r:id="rId9"/>
      <w:footerReference w:type="default" r:id="rId10"/>
      <w:pgSz w:w="11906" w:h="16838"/>
      <w:pgMar w:top="1440" w:right="1080" w:bottom="1440" w:left="108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D63156" w14:textId="77777777" w:rsidR="00910259" w:rsidRDefault="00910259" w:rsidP="0074458A">
      <w:pPr>
        <w:spacing w:after="0" w:line="240" w:lineRule="auto"/>
      </w:pPr>
      <w:r>
        <w:separator/>
      </w:r>
    </w:p>
  </w:endnote>
  <w:endnote w:type="continuationSeparator" w:id="0">
    <w:p w14:paraId="4C7443E4" w14:textId="77777777" w:rsidR="00910259" w:rsidRDefault="00910259" w:rsidP="007445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24">
    <w:altName w:val="Times New Roman"/>
    <w:panose1 w:val="00000000000000000000"/>
    <w:charset w:val="EE"/>
    <w:family w:val="auto"/>
    <w:notTrueType/>
    <w:pitch w:val="variable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F48DF0" w14:textId="7CF0F632" w:rsidR="00FE7DB9" w:rsidRDefault="00E621C7" w:rsidP="00162E76">
    <w:pPr>
      <w:pStyle w:val="Stopka"/>
      <w:pBdr>
        <w:top w:val="single" w:sz="4" w:space="2" w:color="auto"/>
      </w:pBdr>
    </w:pPr>
    <w:r>
      <w:rPr>
        <w:i/>
        <w:sz w:val="18"/>
      </w:rPr>
      <w:t>Instrukcja I.V</w:t>
    </w:r>
    <w:r w:rsidR="00054A73">
      <w:rPr>
        <w:i/>
        <w:sz w:val="18"/>
      </w:rPr>
      <w:t>I.</w:t>
    </w:r>
    <w:r>
      <w:rPr>
        <w:i/>
        <w:sz w:val="18"/>
      </w:rPr>
      <w:t>3</w:t>
    </w:r>
    <w:r w:rsidR="00054A73">
      <w:rPr>
        <w:i/>
        <w:sz w:val="18"/>
      </w:rPr>
      <w:t xml:space="preserve">. </w:t>
    </w:r>
    <w:r w:rsidR="00643F9D">
      <w:rPr>
        <w:i/>
        <w:sz w:val="18"/>
      </w:rPr>
      <w:t>- w</w:t>
    </w:r>
    <w:r w:rsidR="00FE7DB9">
      <w:rPr>
        <w:i/>
        <w:sz w:val="18"/>
      </w:rPr>
      <w:t xml:space="preserve">ydanie </w:t>
    </w:r>
    <w:r w:rsidR="00896B76">
      <w:rPr>
        <w:i/>
        <w:sz w:val="18"/>
      </w:rPr>
      <w:t>4</w:t>
    </w:r>
    <w:r w:rsidR="00FE7DB9">
      <w:rPr>
        <w:i/>
        <w:sz w:val="18"/>
      </w:rPr>
      <w:t xml:space="preserve"> z dnia </w:t>
    </w:r>
    <w:r w:rsidR="00896B76">
      <w:rPr>
        <w:i/>
        <w:sz w:val="18"/>
      </w:rPr>
      <w:t>25</w:t>
    </w:r>
    <w:r w:rsidR="00FE7DB9">
      <w:rPr>
        <w:i/>
        <w:sz w:val="18"/>
      </w:rPr>
      <w:t>.</w:t>
    </w:r>
    <w:r w:rsidR="00896B76">
      <w:rPr>
        <w:i/>
        <w:sz w:val="18"/>
      </w:rPr>
      <w:t>07</w:t>
    </w:r>
    <w:r w:rsidR="00FE7DB9">
      <w:rPr>
        <w:i/>
        <w:sz w:val="18"/>
      </w:rPr>
      <w:t>.20</w:t>
    </w:r>
    <w:r w:rsidR="00896B76">
      <w:rPr>
        <w:i/>
        <w:sz w:val="18"/>
      </w:rPr>
      <w:t>21</w:t>
    </w:r>
    <w:r w:rsidR="00FE7DB9">
      <w:rPr>
        <w:i/>
        <w:sz w:val="18"/>
      </w:rPr>
      <w:t xml:space="preserve"> r.                                    </w:t>
    </w:r>
    <w:r w:rsidR="00643F9D">
      <w:rPr>
        <w:i/>
        <w:sz w:val="18"/>
      </w:rPr>
      <w:t xml:space="preserve">    </w:t>
    </w:r>
    <w:r w:rsidR="00FE7DB9">
      <w:rPr>
        <w:i/>
        <w:sz w:val="18"/>
      </w:rPr>
      <w:t xml:space="preserve">                                                                                      </w:t>
    </w:r>
    <w:r w:rsidR="00162E76">
      <w:rPr>
        <w:i/>
        <w:sz w:val="18"/>
      </w:rPr>
      <w:t xml:space="preserve">      </w:t>
    </w:r>
    <w:r w:rsidR="00FE7DB9">
      <w:rPr>
        <w:i/>
        <w:sz w:val="18"/>
      </w:rPr>
      <w:t xml:space="preserve">    </w:t>
    </w:r>
    <w:r w:rsidR="00FE7DB9" w:rsidRPr="00926F7E">
      <w:rPr>
        <w:i/>
        <w:sz w:val="18"/>
      </w:rPr>
      <w:t xml:space="preserve">Strona </w:t>
    </w:r>
    <w:r w:rsidR="00FE7DB9" w:rsidRPr="00926F7E">
      <w:rPr>
        <w:i/>
        <w:sz w:val="18"/>
      </w:rPr>
      <w:fldChar w:fldCharType="begin"/>
    </w:r>
    <w:r w:rsidR="00FE7DB9" w:rsidRPr="00926F7E">
      <w:rPr>
        <w:i/>
        <w:sz w:val="18"/>
      </w:rPr>
      <w:instrText>PAGE   \* MERGEFORMAT</w:instrText>
    </w:r>
    <w:r w:rsidR="00FE7DB9" w:rsidRPr="00926F7E">
      <w:rPr>
        <w:i/>
        <w:sz w:val="18"/>
      </w:rPr>
      <w:fldChar w:fldCharType="separate"/>
    </w:r>
    <w:r w:rsidR="00AB5119">
      <w:rPr>
        <w:i/>
        <w:noProof/>
        <w:sz w:val="18"/>
      </w:rPr>
      <w:t>4</w:t>
    </w:r>
    <w:r w:rsidR="00FE7DB9" w:rsidRPr="00926F7E">
      <w:rPr>
        <w:i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5DE571" w14:textId="77777777" w:rsidR="00910259" w:rsidRDefault="00910259" w:rsidP="0074458A">
      <w:pPr>
        <w:spacing w:after="0" w:line="240" w:lineRule="auto"/>
      </w:pPr>
      <w:r>
        <w:separator/>
      </w:r>
    </w:p>
  </w:footnote>
  <w:footnote w:type="continuationSeparator" w:id="0">
    <w:p w14:paraId="3B41621C" w14:textId="77777777" w:rsidR="00910259" w:rsidRDefault="00910259" w:rsidP="007445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73CCAD" w14:textId="546678B2" w:rsidR="00FE7DB9" w:rsidRPr="00926F7E" w:rsidRDefault="00FE7DB9" w:rsidP="0074458A">
    <w:pPr>
      <w:pStyle w:val="Nagwek"/>
      <w:pBdr>
        <w:bottom w:val="single" w:sz="4" w:space="1" w:color="auto"/>
      </w:pBdr>
      <w:jc w:val="center"/>
      <w:rPr>
        <w:i/>
        <w:sz w:val="18"/>
      </w:rPr>
    </w:pPr>
    <w:r w:rsidRPr="00926F7E">
      <w:rPr>
        <w:i/>
        <w:sz w:val="18"/>
      </w:rPr>
      <w:t xml:space="preserve">Wewnętrzny System Zapewnienia i Doskonalenia Jakości Kształcenia na Wydziale </w:t>
    </w:r>
    <w:r>
      <w:rPr>
        <w:i/>
        <w:sz w:val="18"/>
      </w:rPr>
      <w:t>Żywieni</w:t>
    </w:r>
    <w:r w:rsidR="000F715F">
      <w:rPr>
        <w:i/>
        <w:sz w:val="18"/>
      </w:rPr>
      <w:t>a</w:t>
    </w:r>
    <w:r>
      <w:rPr>
        <w:i/>
        <w:sz w:val="18"/>
      </w:rPr>
      <w:t xml:space="preserve"> Człowieka </w:t>
    </w:r>
    <w:r w:rsidRPr="00926F7E">
      <w:rPr>
        <w:i/>
        <w:sz w:val="18"/>
      </w:rPr>
      <w:t>SGGW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1776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496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321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93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656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537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609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16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7536" w:hanging="180"/>
      </w:pPr>
      <w:rPr>
        <w:rFonts w:cs="Times New Roman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0000008"/>
    <w:multiLevelType w:val="multilevel"/>
    <w:tmpl w:val="00000008"/>
    <w:name w:val="WW8Num8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  <w:rPr>
        <w:rFonts w:cs="Calibr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7200" w:hanging="180"/>
      </w:pPr>
      <w:rPr>
        <w:rFonts w:cs="Times New Roman"/>
      </w:rPr>
    </w:lvl>
  </w:abstractNum>
  <w:abstractNum w:abstractNumId="4" w15:restartNumberingAfterBreak="0">
    <w:nsid w:val="029D6AF0"/>
    <w:multiLevelType w:val="hybridMultilevel"/>
    <w:tmpl w:val="010435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D22D43"/>
    <w:multiLevelType w:val="multilevel"/>
    <w:tmpl w:val="35F0BA32"/>
    <w:lvl w:ilvl="0">
      <w:start w:val="1"/>
      <w:numFmt w:val="decimal"/>
      <w:lvlText w:val="%1"/>
      <w:lvlJc w:val="left"/>
      <w:pPr>
        <w:ind w:left="432" w:hanging="432"/>
      </w:pPr>
      <w:rPr>
        <w:rFonts w:cs="Times New Roman" w:hint="default"/>
      </w:rPr>
    </w:lvl>
    <w:lvl w:ilvl="1">
      <w:start w:val="1"/>
      <w:numFmt w:val="bullet"/>
      <w:lvlText w:val=""/>
      <w:lvlJc w:val="left"/>
      <w:pPr>
        <w:ind w:left="576" w:hanging="576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6" w15:restartNumberingAfterBreak="0">
    <w:nsid w:val="0704591E"/>
    <w:multiLevelType w:val="hybridMultilevel"/>
    <w:tmpl w:val="59928754"/>
    <w:lvl w:ilvl="0" w:tplc="00E6B5D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0AD368FE"/>
    <w:multiLevelType w:val="multilevel"/>
    <w:tmpl w:val="B026469E"/>
    <w:lvl w:ilvl="0">
      <w:start w:val="1"/>
      <w:numFmt w:val="decimal"/>
      <w:lvlText w:val="%1."/>
      <w:lvlJc w:val="left"/>
      <w:pPr>
        <w:tabs>
          <w:tab w:val="num" w:pos="354"/>
        </w:tabs>
        <w:ind w:left="354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6"/>
        </w:tabs>
        <w:ind w:left="72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32"/>
        </w:tabs>
        <w:ind w:left="732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98"/>
        </w:tabs>
        <w:ind w:left="109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04"/>
        </w:tabs>
        <w:ind w:left="1104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70"/>
        </w:tabs>
        <w:ind w:left="147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76"/>
        </w:tabs>
        <w:ind w:left="1476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42"/>
        </w:tabs>
        <w:ind w:left="1842" w:hanging="1800"/>
      </w:pPr>
      <w:rPr>
        <w:rFonts w:cs="Times New Roman" w:hint="default"/>
      </w:rPr>
    </w:lvl>
  </w:abstractNum>
  <w:abstractNum w:abstractNumId="8" w15:restartNumberingAfterBreak="0">
    <w:nsid w:val="0EEB6DAF"/>
    <w:multiLevelType w:val="multilevel"/>
    <w:tmpl w:val="21AC156E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77"/>
        </w:tabs>
        <w:ind w:left="777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554"/>
        </w:tabs>
        <w:ind w:left="15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971"/>
        </w:tabs>
        <w:ind w:left="197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748"/>
        </w:tabs>
        <w:ind w:left="27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165"/>
        </w:tabs>
        <w:ind w:left="316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42"/>
        </w:tabs>
        <w:ind w:left="394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59"/>
        </w:tabs>
        <w:ind w:left="435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36"/>
        </w:tabs>
        <w:ind w:left="5136" w:hanging="1800"/>
      </w:pPr>
      <w:rPr>
        <w:rFonts w:cs="Times New Roman" w:hint="default"/>
      </w:rPr>
    </w:lvl>
  </w:abstractNum>
  <w:abstractNum w:abstractNumId="9" w15:restartNumberingAfterBreak="0">
    <w:nsid w:val="11437221"/>
    <w:multiLevelType w:val="hybridMultilevel"/>
    <w:tmpl w:val="5F1893A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3EF7E5F"/>
    <w:multiLevelType w:val="multilevel"/>
    <w:tmpl w:val="D270CA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11" w15:restartNumberingAfterBreak="0">
    <w:nsid w:val="15DE1D81"/>
    <w:multiLevelType w:val="multilevel"/>
    <w:tmpl w:val="F4D2A0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12" w15:restartNumberingAfterBreak="0">
    <w:nsid w:val="16B73115"/>
    <w:multiLevelType w:val="hybridMultilevel"/>
    <w:tmpl w:val="4322E660"/>
    <w:lvl w:ilvl="0" w:tplc="3B7C969E">
      <w:start w:val="1"/>
      <w:numFmt w:val="bullet"/>
      <w:lvlText w:val=""/>
      <w:lvlJc w:val="left"/>
      <w:pPr>
        <w:ind w:left="150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8" w:hanging="360"/>
      </w:pPr>
      <w:rPr>
        <w:rFonts w:ascii="Wingdings" w:hAnsi="Wingdings" w:hint="default"/>
      </w:rPr>
    </w:lvl>
  </w:abstractNum>
  <w:abstractNum w:abstractNumId="13" w15:restartNumberingAfterBreak="0">
    <w:nsid w:val="187A2461"/>
    <w:multiLevelType w:val="multilevel"/>
    <w:tmpl w:val="9B8E3FD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818"/>
        </w:tabs>
        <w:ind w:left="818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636"/>
        </w:tabs>
        <w:ind w:left="163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094"/>
        </w:tabs>
        <w:ind w:left="2094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912"/>
        </w:tabs>
        <w:ind w:left="29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370"/>
        </w:tabs>
        <w:ind w:left="337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88"/>
        </w:tabs>
        <w:ind w:left="418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46"/>
        </w:tabs>
        <w:ind w:left="4646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64"/>
        </w:tabs>
        <w:ind w:left="5464" w:hanging="1800"/>
      </w:pPr>
      <w:rPr>
        <w:rFonts w:cs="Times New Roman" w:hint="default"/>
      </w:rPr>
    </w:lvl>
  </w:abstractNum>
  <w:abstractNum w:abstractNumId="14" w15:restartNumberingAfterBreak="0">
    <w:nsid w:val="1A526D70"/>
    <w:multiLevelType w:val="multilevel"/>
    <w:tmpl w:val="04150025"/>
    <w:lvl w:ilvl="0">
      <w:start w:val="1"/>
      <w:numFmt w:val="decimal"/>
      <w:pStyle w:val="Nagwek1"/>
      <w:lvlText w:val="%1"/>
      <w:lvlJc w:val="left"/>
      <w:pPr>
        <w:ind w:left="432" w:hanging="432"/>
      </w:pPr>
      <w:rPr>
        <w:rFonts w:cs="Times New Roman" w:hint="default"/>
      </w:rPr>
    </w:lvl>
    <w:lvl w:ilvl="1">
      <w:start w:val="1"/>
      <w:numFmt w:val="decimal"/>
      <w:pStyle w:val="Nagwek2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15" w15:restartNumberingAfterBreak="0">
    <w:nsid w:val="1A682F43"/>
    <w:multiLevelType w:val="multilevel"/>
    <w:tmpl w:val="DFA2DF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16" w15:restartNumberingAfterBreak="0">
    <w:nsid w:val="1BBE1094"/>
    <w:multiLevelType w:val="hybridMultilevel"/>
    <w:tmpl w:val="0E0AF024"/>
    <w:lvl w:ilvl="0" w:tplc="0415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7" w15:restartNumberingAfterBreak="0">
    <w:nsid w:val="1E9D1480"/>
    <w:multiLevelType w:val="hybridMultilevel"/>
    <w:tmpl w:val="2B920EB0"/>
    <w:lvl w:ilvl="0" w:tplc="00E6B5D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1EC22AB0"/>
    <w:multiLevelType w:val="multilevel"/>
    <w:tmpl w:val="02B65C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19" w15:restartNumberingAfterBreak="0">
    <w:nsid w:val="1EF01991"/>
    <w:multiLevelType w:val="hybridMultilevel"/>
    <w:tmpl w:val="27FE7FE0"/>
    <w:lvl w:ilvl="0" w:tplc="00E6B5D2">
      <w:start w:val="1"/>
      <w:numFmt w:val="bullet"/>
      <w:lvlText w:val="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0" w15:restartNumberingAfterBreak="0">
    <w:nsid w:val="23EB206B"/>
    <w:multiLevelType w:val="hybridMultilevel"/>
    <w:tmpl w:val="6EC0468C"/>
    <w:lvl w:ilvl="0" w:tplc="3F423862">
      <w:start w:val="9"/>
      <w:numFmt w:val="decimal"/>
      <w:lvlText w:val="%1."/>
      <w:lvlJc w:val="left"/>
      <w:pPr>
        <w:ind w:left="720" w:hanging="360"/>
      </w:pPr>
      <w:rPr>
        <w:rFonts w:ascii="Times" w:hAnsi="Times" w:cs="Time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5184694"/>
    <w:multiLevelType w:val="multilevel"/>
    <w:tmpl w:val="2B7E08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22" w15:restartNumberingAfterBreak="0">
    <w:nsid w:val="30125681"/>
    <w:multiLevelType w:val="hybridMultilevel"/>
    <w:tmpl w:val="8626013C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3" w15:restartNumberingAfterBreak="0">
    <w:nsid w:val="32360E91"/>
    <w:multiLevelType w:val="hybridMultilevel"/>
    <w:tmpl w:val="F66E73EE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4" w15:restartNumberingAfterBreak="0">
    <w:nsid w:val="3E807659"/>
    <w:multiLevelType w:val="multilevel"/>
    <w:tmpl w:val="BE1602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25" w15:restartNumberingAfterBreak="0">
    <w:nsid w:val="41982335"/>
    <w:multiLevelType w:val="multilevel"/>
    <w:tmpl w:val="8018B8B4"/>
    <w:lvl w:ilvl="0">
      <w:start w:val="1"/>
      <w:numFmt w:val="upperRoman"/>
      <w:lvlText w:val="Procedura %1."/>
      <w:lvlJc w:val="right"/>
      <w:pPr>
        <w:ind w:left="1850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994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2282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2426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2570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2714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2858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3002" w:hanging="1584"/>
      </w:pPr>
      <w:rPr>
        <w:rFonts w:cs="Times New Roman"/>
      </w:rPr>
    </w:lvl>
  </w:abstractNum>
  <w:abstractNum w:abstractNumId="26" w15:restartNumberingAfterBreak="0">
    <w:nsid w:val="429E735F"/>
    <w:multiLevelType w:val="multilevel"/>
    <w:tmpl w:val="A8C63C9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6D51C0D"/>
    <w:multiLevelType w:val="hybridMultilevel"/>
    <w:tmpl w:val="9C9A26A8"/>
    <w:lvl w:ilvl="0" w:tplc="3B7C969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4F7F78DF"/>
    <w:multiLevelType w:val="hybridMultilevel"/>
    <w:tmpl w:val="A5B80348"/>
    <w:lvl w:ilvl="0" w:tplc="77BCF5CE">
      <w:start w:val="1"/>
      <w:numFmt w:val="decimal"/>
      <w:lvlText w:val="%1."/>
      <w:lvlJc w:val="left"/>
      <w:pPr>
        <w:tabs>
          <w:tab w:val="num" w:pos="429"/>
        </w:tabs>
        <w:ind w:left="429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149"/>
        </w:tabs>
        <w:ind w:left="1149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69"/>
        </w:tabs>
        <w:ind w:left="1869" w:hanging="180"/>
      </w:pPr>
      <w:rPr>
        <w:rFonts w:cs="Times New Roman"/>
      </w:rPr>
    </w:lvl>
    <w:lvl w:ilvl="3" w:tplc="3BBABE28">
      <w:start w:val="1"/>
      <w:numFmt w:val="lowerLetter"/>
      <w:lvlText w:val="%4)"/>
      <w:lvlJc w:val="left"/>
      <w:pPr>
        <w:ind w:left="2589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309"/>
        </w:tabs>
        <w:ind w:left="3309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029"/>
        </w:tabs>
        <w:ind w:left="402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749"/>
        </w:tabs>
        <w:ind w:left="474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69"/>
        </w:tabs>
        <w:ind w:left="546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89"/>
        </w:tabs>
        <w:ind w:left="6189" w:hanging="180"/>
      </w:pPr>
      <w:rPr>
        <w:rFonts w:cs="Times New Roman"/>
      </w:rPr>
    </w:lvl>
  </w:abstractNum>
  <w:abstractNum w:abstractNumId="29" w15:restartNumberingAfterBreak="0">
    <w:nsid w:val="52B41609"/>
    <w:multiLevelType w:val="hybridMultilevel"/>
    <w:tmpl w:val="B85ACA20"/>
    <w:lvl w:ilvl="0" w:tplc="0415000F">
      <w:start w:val="1"/>
      <w:numFmt w:val="decimal"/>
      <w:lvlText w:val="%1.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0" w15:restartNumberingAfterBreak="0">
    <w:nsid w:val="564C65F7"/>
    <w:multiLevelType w:val="hybridMultilevel"/>
    <w:tmpl w:val="EEEEAF02"/>
    <w:lvl w:ilvl="0" w:tplc="3B7C969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8FD3A30"/>
    <w:multiLevelType w:val="hybridMultilevel"/>
    <w:tmpl w:val="FB64DAE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A3E50C4"/>
    <w:multiLevelType w:val="multilevel"/>
    <w:tmpl w:val="85EE7F58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72"/>
        </w:tabs>
        <w:ind w:left="157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16"/>
        </w:tabs>
        <w:ind w:left="22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00"/>
        </w:tabs>
        <w:ind w:left="25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44"/>
        </w:tabs>
        <w:ind w:left="314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28"/>
        </w:tabs>
        <w:ind w:left="342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72"/>
        </w:tabs>
        <w:ind w:left="4072" w:hanging="1800"/>
      </w:pPr>
      <w:rPr>
        <w:rFonts w:cs="Times New Roman" w:hint="default"/>
      </w:rPr>
    </w:lvl>
  </w:abstractNum>
  <w:abstractNum w:abstractNumId="33" w15:restartNumberingAfterBreak="0">
    <w:nsid w:val="5B396021"/>
    <w:multiLevelType w:val="multilevel"/>
    <w:tmpl w:val="D82220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34" w15:restartNumberingAfterBreak="0">
    <w:nsid w:val="5D106C31"/>
    <w:multiLevelType w:val="hybridMultilevel"/>
    <w:tmpl w:val="357ADC60"/>
    <w:lvl w:ilvl="0" w:tplc="0415000F">
      <w:start w:val="1"/>
      <w:numFmt w:val="decimal"/>
      <w:lvlText w:val="%1.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5" w15:restartNumberingAfterBreak="0">
    <w:nsid w:val="61233CB9"/>
    <w:multiLevelType w:val="hybridMultilevel"/>
    <w:tmpl w:val="6D7815E2"/>
    <w:lvl w:ilvl="0" w:tplc="00E6B5D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6" w15:restartNumberingAfterBreak="0">
    <w:nsid w:val="63A33F1D"/>
    <w:multiLevelType w:val="hybridMultilevel"/>
    <w:tmpl w:val="5420CF4A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b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37" w15:restartNumberingAfterBreak="0">
    <w:nsid w:val="65DC74CD"/>
    <w:multiLevelType w:val="multilevel"/>
    <w:tmpl w:val="742A0B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38" w15:restartNumberingAfterBreak="0">
    <w:nsid w:val="71D84D01"/>
    <w:multiLevelType w:val="hybridMultilevel"/>
    <w:tmpl w:val="CFA22006"/>
    <w:lvl w:ilvl="0" w:tplc="3B7C969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3624A5D"/>
    <w:multiLevelType w:val="multilevel"/>
    <w:tmpl w:val="B17A18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998"/>
        </w:tabs>
        <w:ind w:left="998" w:hanging="540"/>
      </w:pPr>
      <w:rPr>
        <w:rFonts w:cs="Times New Roman" w:hint="default"/>
      </w:rPr>
    </w:lvl>
    <w:lvl w:ilvl="2">
      <w:start w:val="2"/>
      <w:numFmt w:val="decimal"/>
      <w:isLgl/>
      <w:lvlText w:val="%1.%2.%3."/>
      <w:lvlJc w:val="left"/>
      <w:pPr>
        <w:tabs>
          <w:tab w:val="num" w:pos="1276"/>
        </w:tabs>
        <w:ind w:left="127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374"/>
        </w:tabs>
        <w:ind w:left="1374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32"/>
        </w:tabs>
        <w:ind w:left="183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930"/>
        </w:tabs>
        <w:ind w:left="193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88"/>
        </w:tabs>
        <w:ind w:left="238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486"/>
        </w:tabs>
        <w:ind w:left="2486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944"/>
        </w:tabs>
        <w:ind w:left="2944" w:hanging="1800"/>
      </w:pPr>
      <w:rPr>
        <w:rFonts w:cs="Times New Roman" w:hint="default"/>
      </w:rPr>
    </w:lvl>
  </w:abstractNum>
  <w:abstractNum w:abstractNumId="40" w15:restartNumberingAfterBreak="0">
    <w:nsid w:val="76C94892"/>
    <w:multiLevelType w:val="hybridMultilevel"/>
    <w:tmpl w:val="9800C33A"/>
    <w:lvl w:ilvl="0" w:tplc="3B7C969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0"/>
  </w:num>
  <w:num w:numId="3">
    <w:abstractNumId w:val="33"/>
  </w:num>
  <w:num w:numId="4">
    <w:abstractNumId w:val="15"/>
  </w:num>
  <w:num w:numId="5">
    <w:abstractNumId w:val="37"/>
  </w:num>
  <w:num w:numId="6">
    <w:abstractNumId w:val="11"/>
  </w:num>
  <w:num w:numId="7">
    <w:abstractNumId w:val="18"/>
  </w:num>
  <w:num w:numId="8">
    <w:abstractNumId w:val="21"/>
  </w:num>
  <w:num w:numId="9">
    <w:abstractNumId w:val="14"/>
  </w:num>
  <w:num w:numId="10">
    <w:abstractNumId w:val="6"/>
  </w:num>
  <w:num w:numId="11">
    <w:abstractNumId w:val="35"/>
  </w:num>
  <w:num w:numId="12">
    <w:abstractNumId w:val="19"/>
  </w:num>
  <w:num w:numId="13">
    <w:abstractNumId w:val="17"/>
  </w:num>
  <w:num w:numId="14">
    <w:abstractNumId w:val="5"/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4"/>
  </w:num>
  <w:num w:numId="17">
    <w:abstractNumId w:val="28"/>
  </w:num>
  <w:num w:numId="18">
    <w:abstractNumId w:val="32"/>
  </w:num>
  <w:num w:numId="19">
    <w:abstractNumId w:val="7"/>
  </w:num>
  <w:num w:numId="20">
    <w:abstractNumId w:val="39"/>
  </w:num>
  <w:num w:numId="21">
    <w:abstractNumId w:val="13"/>
  </w:num>
  <w:num w:numId="22">
    <w:abstractNumId w:val="8"/>
  </w:num>
  <w:num w:numId="23">
    <w:abstractNumId w:val="27"/>
  </w:num>
  <w:num w:numId="24">
    <w:abstractNumId w:val="38"/>
  </w:num>
  <w:num w:numId="25">
    <w:abstractNumId w:val="40"/>
  </w:num>
  <w:num w:numId="26">
    <w:abstractNumId w:val="30"/>
  </w:num>
  <w:num w:numId="27">
    <w:abstractNumId w:val="26"/>
  </w:num>
  <w:num w:numId="28">
    <w:abstractNumId w:val="9"/>
  </w:num>
  <w:num w:numId="29">
    <w:abstractNumId w:val="20"/>
  </w:num>
  <w:num w:numId="30">
    <w:abstractNumId w:val="4"/>
  </w:num>
  <w:num w:numId="31">
    <w:abstractNumId w:val="16"/>
  </w:num>
  <w:num w:numId="3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2"/>
  </w:num>
  <w:num w:numId="34">
    <w:abstractNumId w:val="34"/>
  </w:num>
  <w:num w:numId="35">
    <w:abstractNumId w:val="23"/>
  </w:num>
  <w:num w:numId="36">
    <w:abstractNumId w:val="36"/>
  </w:num>
  <w:num w:numId="37">
    <w:abstractNumId w:val="29"/>
  </w:num>
  <w:num w:numId="38">
    <w:abstractNumId w:val="22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458A"/>
    <w:rsid w:val="00001E9A"/>
    <w:rsid w:val="000036D4"/>
    <w:rsid w:val="00004344"/>
    <w:rsid w:val="0000436E"/>
    <w:rsid w:val="000067F7"/>
    <w:rsid w:val="00010E43"/>
    <w:rsid w:val="000110DA"/>
    <w:rsid w:val="000140B4"/>
    <w:rsid w:val="000162B1"/>
    <w:rsid w:val="0002242B"/>
    <w:rsid w:val="000229A3"/>
    <w:rsid w:val="00027D6F"/>
    <w:rsid w:val="00027DC2"/>
    <w:rsid w:val="000300E6"/>
    <w:rsid w:val="00030A07"/>
    <w:rsid w:val="00033155"/>
    <w:rsid w:val="000407D8"/>
    <w:rsid w:val="00044DCD"/>
    <w:rsid w:val="000461E9"/>
    <w:rsid w:val="00047FCB"/>
    <w:rsid w:val="000502D1"/>
    <w:rsid w:val="00050CDE"/>
    <w:rsid w:val="000518DB"/>
    <w:rsid w:val="00054A73"/>
    <w:rsid w:val="00055454"/>
    <w:rsid w:val="00056CFE"/>
    <w:rsid w:val="00056E58"/>
    <w:rsid w:val="00060011"/>
    <w:rsid w:val="000608FB"/>
    <w:rsid w:val="00061D9A"/>
    <w:rsid w:val="000665E8"/>
    <w:rsid w:val="00067802"/>
    <w:rsid w:val="0007043B"/>
    <w:rsid w:val="00070701"/>
    <w:rsid w:val="00070C51"/>
    <w:rsid w:val="00074EE9"/>
    <w:rsid w:val="00080FE5"/>
    <w:rsid w:val="000842E2"/>
    <w:rsid w:val="00084457"/>
    <w:rsid w:val="00087902"/>
    <w:rsid w:val="00090CD2"/>
    <w:rsid w:val="000961D8"/>
    <w:rsid w:val="00096812"/>
    <w:rsid w:val="000971B1"/>
    <w:rsid w:val="000A05FD"/>
    <w:rsid w:val="000A2371"/>
    <w:rsid w:val="000A2AA1"/>
    <w:rsid w:val="000A3FAF"/>
    <w:rsid w:val="000B2140"/>
    <w:rsid w:val="000B2DDC"/>
    <w:rsid w:val="000C11A4"/>
    <w:rsid w:val="000C2E68"/>
    <w:rsid w:val="000C5102"/>
    <w:rsid w:val="000C6948"/>
    <w:rsid w:val="000D2D89"/>
    <w:rsid w:val="000D4705"/>
    <w:rsid w:val="000D7A58"/>
    <w:rsid w:val="000F3AAD"/>
    <w:rsid w:val="000F551F"/>
    <w:rsid w:val="000F6A55"/>
    <w:rsid w:val="000F715F"/>
    <w:rsid w:val="000F7509"/>
    <w:rsid w:val="00102EAE"/>
    <w:rsid w:val="00104C78"/>
    <w:rsid w:val="001107A3"/>
    <w:rsid w:val="00111459"/>
    <w:rsid w:val="001118D1"/>
    <w:rsid w:val="00114F03"/>
    <w:rsid w:val="00117B6E"/>
    <w:rsid w:val="001231D3"/>
    <w:rsid w:val="00123BC5"/>
    <w:rsid w:val="00127168"/>
    <w:rsid w:val="0012719E"/>
    <w:rsid w:val="00133BC1"/>
    <w:rsid w:val="00133EF7"/>
    <w:rsid w:val="00135339"/>
    <w:rsid w:val="00135F40"/>
    <w:rsid w:val="001373FD"/>
    <w:rsid w:val="00140036"/>
    <w:rsid w:val="001416AD"/>
    <w:rsid w:val="001427D3"/>
    <w:rsid w:val="00154C7D"/>
    <w:rsid w:val="00154CB3"/>
    <w:rsid w:val="00156D79"/>
    <w:rsid w:val="00157796"/>
    <w:rsid w:val="00162E76"/>
    <w:rsid w:val="0016668E"/>
    <w:rsid w:val="00174517"/>
    <w:rsid w:val="001753E7"/>
    <w:rsid w:val="0017709A"/>
    <w:rsid w:val="0017720A"/>
    <w:rsid w:val="00182FEC"/>
    <w:rsid w:val="00190577"/>
    <w:rsid w:val="00191688"/>
    <w:rsid w:val="001B0061"/>
    <w:rsid w:val="001B1707"/>
    <w:rsid w:val="001B37D5"/>
    <w:rsid w:val="001B3D73"/>
    <w:rsid w:val="001B62BC"/>
    <w:rsid w:val="001C0BD0"/>
    <w:rsid w:val="001C225D"/>
    <w:rsid w:val="001D1025"/>
    <w:rsid w:val="001D16B0"/>
    <w:rsid w:val="001D3C29"/>
    <w:rsid w:val="001D6513"/>
    <w:rsid w:val="001E29CF"/>
    <w:rsid w:val="001E2CF5"/>
    <w:rsid w:val="001E45B3"/>
    <w:rsid w:val="001E6302"/>
    <w:rsid w:val="001E6B5F"/>
    <w:rsid w:val="001E7C84"/>
    <w:rsid w:val="001F1114"/>
    <w:rsid w:val="00200FAD"/>
    <w:rsid w:val="00201FCE"/>
    <w:rsid w:val="002043B2"/>
    <w:rsid w:val="00204B62"/>
    <w:rsid w:val="0020708E"/>
    <w:rsid w:val="00211180"/>
    <w:rsid w:val="00211314"/>
    <w:rsid w:val="00212A18"/>
    <w:rsid w:val="00213368"/>
    <w:rsid w:val="00216D07"/>
    <w:rsid w:val="00221283"/>
    <w:rsid w:val="00221FEE"/>
    <w:rsid w:val="0022359A"/>
    <w:rsid w:val="00224067"/>
    <w:rsid w:val="002257D8"/>
    <w:rsid w:val="00227AD1"/>
    <w:rsid w:val="002369F3"/>
    <w:rsid w:val="00242273"/>
    <w:rsid w:val="002469FE"/>
    <w:rsid w:val="00247EB4"/>
    <w:rsid w:val="0025088F"/>
    <w:rsid w:val="002515EA"/>
    <w:rsid w:val="0025680B"/>
    <w:rsid w:val="00257D49"/>
    <w:rsid w:val="00257DF8"/>
    <w:rsid w:val="00261EE3"/>
    <w:rsid w:val="00262904"/>
    <w:rsid w:val="002706F2"/>
    <w:rsid w:val="00271683"/>
    <w:rsid w:val="002723EE"/>
    <w:rsid w:val="002731D5"/>
    <w:rsid w:val="002733BC"/>
    <w:rsid w:val="00274A08"/>
    <w:rsid w:val="0028015A"/>
    <w:rsid w:val="0028670F"/>
    <w:rsid w:val="00287859"/>
    <w:rsid w:val="0029086C"/>
    <w:rsid w:val="00296B87"/>
    <w:rsid w:val="00296C58"/>
    <w:rsid w:val="00297256"/>
    <w:rsid w:val="002A0518"/>
    <w:rsid w:val="002A09A0"/>
    <w:rsid w:val="002A17FA"/>
    <w:rsid w:val="002A1DB4"/>
    <w:rsid w:val="002A2ECF"/>
    <w:rsid w:val="002A4B46"/>
    <w:rsid w:val="002A5EBA"/>
    <w:rsid w:val="002A740D"/>
    <w:rsid w:val="002B0502"/>
    <w:rsid w:val="002B3C0C"/>
    <w:rsid w:val="002B3D67"/>
    <w:rsid w:val="002B48AA"/>
    <w:rsid w:val="002B503D"/>
    <w:rsid w:val="002B5CE7"/>
    <w:rsid w:val="002C0884"/>
    <w:rsid w:val="002C598C"/>
    <w:rsid w:val="002C675F"/>
    <w:rsid w:val="002D346B"/>
    <w:rsid w:val="002D5D50"/>
    <w:rsid w:val="002D5DB0"/>
    <w:rsid w:val="002E1250"/>
    <w:rsid w:val="002E1B3B"/>
    <w:rsid w:val="002F06B7"/>
    <w:rsid w:val="002F1D0D"/>
    <w:rsid w:val="002F4BFE"/>
    <w:rsid w:val="00300835"/>
    <w:rsid w:val="00301236"/>
    <w:rsid w:val="00310A5B"/>
    <w:rsid w:val="00310AB2"/>
    <w:rsid w:val="003113BD"/>
    <w:rsid w:val="003164F8"/>
    <w:rsid w:val="003343CE"/>
    <w:rsid w:val="00334AB2"/>
    <w:rsid w:val="00335F99"/>
    <w:rsid w:val="00337C9A"/>
    <w:rsid w:val="00343459"/>
    <w:rsid w:val="00343F57"/>
    <w:rsid w:val="0034476A"/>
    <w:rsid w:val="00350484"/>
    <w:rsid w:val="00361B13"/>
    <w:rsid w:val="00361F28"/>
    <w:rsid w:val="00363E0C"/>
    <w:rsid w:val="00364FCA"/>
    <w:rsid w:val="00365ED0"/>
    <w:rsid w:val="0037042F"/>
    <w:rsid w:val="00372A54"/>
    <w:rsid w:val="003843D9"/>
    <w:rsid w:val="00396DA2"/>
    <w:rsid w:val="003A11B5"/>
    <w:rsid w:val="003A30A8"/>
    <w:rsid w:val="003A569C"/>
    <w:rsid w:val="003B0530"/>
    <w:rsid w:val="003B158C"/>
    <w:rsid w:val="003B1AD3"/>
    <w:rsid w:val="003B212D"/>
    <w:rsid w:val="003B3F38"/>
    <w:rsid w:val="003B71A7"/>
    <w:rsid w:val="003C30A2"/>
    <w:rsid w:val="003D40E3"/>
    <w:rsid w:val="003D5FB5"/>
    <w:rsid w:val="003D6F7A"/>
    <w:rsid w:val="003E2371"/>
    <w:rsid w:val="003E4100"/>
    <w:rsid w:val="003E4975"/>
    <w:rsid w:val="003F0001"/>
    <w:rsid w:val="003F31FE"/>
    <w:rsid w:val="003F33A9"/>
    <w:rsid w:val="0040083D"/>
    <w:rsid w:val="00401A11"/>
    <w:rsid w:val="00401DE5"/>
    <w:rsid w:val="00402034"/>
    <w:rsid w:val="004022E9"/>
    <w:rsid w:val="00407A83"/>
    <w:rsid w:val="00410323"/>
    <w:rsid w:val="00414F53"/>
    <w:rsid w:val="0041549C"/>
    <w:rsid w:val="00415660"/>
    <w:rsid w:val="00415CF6"/>
    <w:rsid w:val="00416538"/>
    <w:rsid w:val="00416AC0"/>
    <w:rsid w:val="00417955"/>
    <w:rsid w:val="004221AA"/>
    <w:rsid w:val="00433A03"/>
    <w:rsid w:val="0043755D"/>
    <w:rsid w:val="00442996"/>
    <w:rsid w:val="004438CF"/>
    <w:rsid w:val="00445FB9"/>
    <w:rsid w:val="0044645B"/>
    <w:rsid w:val="00450AD1"/>
    <w:rsid w:val="00452123"/>
    <w:rsid w:val="0045376E"/>
    <w:rsid w:val="004651F0"/>
    <w:rsid w:val="004654B6"/>
    <w:rsid w:val="004657AD"/>
    <w:rsid w:val="004664C9"/>
    <w:rsid w:val="00476143"/>
    <w:rsid w:val="004840A6"/>
    <w:rsid w:val="00484587"/>
    <w:rsid w:val="00491C03"/>
    <w:rsid w:val="0049246C"/>
    <w:rsid w:val="00494823"/>
    <w:rsid w:val="00495595"/>
    <w:rsid w:val="004A37A7"/>
    <w:rsid w:val="004A4339"/>
    <w:rsid w:val="004A71DF"/>
    <w:rsid w:val="004B5688"/>
    <w:rsid w:val="004B611C"/>
    <w:rsid w:val="004C3EFD"/>
    <w:rsid w:val="004C505A"/>
    <w:rsid w:val="004C6438"/>
    <w:rsid w:val="004C7C9A"/>
    <w:rsid w:val="004C7CBD"/>
    <w:rsid w:val="004D2F75"/>
    <w:rsid w:val="004E1FEC"/>
    <w:rsid w:val="004E2544"/>
    <w:rsid w:val="004E4C17"/>
    <w:rsid w:val="004E521F"/>
    <w:rsid w:val="004F1DD1"/>
    <w:rsid w:val="004F2B39"/>
    <w:rsid w:val="004F55E4"/>
    <w:rsid w:val="004F604D"/>
    <w:rsid w:val="004F6D4F"/>
    <w:rsid w:val="004F74A9"/>
    <w:rsid w:val="00505452"/>
    <w:rsid w:val="00506114"/>
    <w:rsid w:val="00506D8A"/>
    <w:rsid w:val="0050752A"/>
    <w:rsid w:val="005112D8"/>
    <w:rsid w:val="00513375"/>
    <w:rsid w:val="005133C2"/>
    <w:rsid w:val="00524D2C"/>
    <w:rsid w:val="00524FA6"/>
    <w:rsid w:val="00525C23"/>
    <w:rsid w:val="005316C9"/>
    <w:rsid w:val="005319BF"/>
    <w:rsid w:val="00543270"/>
    <w:rsid w:val="0054651F"/>
    <w:rsid w:val="00547B52"/>
    <w:rsid w:val="00551325"/>
    <w:rsid w:val="0055225F"/>
    <w:rsid w:val="00561262"/>
    <w:rsid w:val="0056521E"/>
    <w:rsid w:val="00566F59"/>
    <w:rsid w:val="00572BB8"/>
    <w:rsid w:val="00576893"/>
    <w:rsid w:val="005773DA"/>
    <w:rsid w:val="00580A9E"/>
    <w:rsid w:val="00581FEF"/>
    <w:rsid w:val="00582069"/>
    <w:rsid w:val="005834C9"/>
    <w:rsid w:val="005916E6"/>
    <w:rsid w:val="00591AC0"/>
    <w:rsid w:val="005930A3"/>
    <w:rsid w:val="00595762"/>
    <w:rsid w:val="00595CB0"/>
    <w:rsid w:val="005A0781"/>
    <w:rsid w:val="005A33CC"/>
    <w:rsid w:val="005A4775"/>
    <w:rsid w:val="005A6191"/>
    <w:rsid w:val="005B1BC5"/>
    <w:rsid w:val="005B411F"/>
    <w:rsid w:val="005B5492"/>
    <w:rsid w:val="005B7EE2"/>
    <w:rsid w:val="005C3247"/>
    <w:rsid w:val="005D37AA"/>
    <w:rsid w:val="005D3BD0"/>
    <w:rsid w:val="005D3DC1"/>
    <w:rsid w:val="005D711A"/>
    <w:rsid w:val="005E00C4"/>
    <w:rsid w:val="005E0AE9"/>
    <w:rsid w:val="005E1957"/>
    <w:rsid w:val="005E501A"/>
    <w:rsid w:val="005E58CB"/>
    <w:rsid w:val="005E6143"/>
    <w:rsid w:val="005F20A8"/>
    <w:rsid w:val="005F3140"/>
    <w:rsid w:val="006020EA"/>
    <w:rsid w:val="00605E04"/>
    <w:rsid w:val="00610F0E"/>
    <w:rsid w:val="00620818"/>
    <w:rsid w:val="00621B2C"/>
    <w:rsid w:val="00622431"/>
    <w:rsid w:val="00630CED"/>
    <w:rsid w:val="00630D60"/>
    <w:rsid w:val="0063124A"/>
    <w:rsid w:val="006334B1"/>
    <w:rsid w:val="00633F6D"/>
    <w:rsid w:val="00633FC9"/>
    <w:rsid w:val="0063719D"/>
    <w:rsid w:val="006412BA"/>
    <w:rsid w:val="00643917"/>
    <w:rsid w:val="00643F9D"/>
    <w:rsid w:val="00645F08"/>
    <w:rsid w:val="00646BFA"/>
    <w:rsid w:val="006471AB"/>
    <w:rsid w:val="00650282"/>
    <w:rsid w:val="00650493"/>
    <w:rsid w:val="006518C9"/>
    <w:rsid w:val="00651B4E"/>
    <w:rsid w:val="00651C65"/>
    <w:rsid w:val="006538C7"/>
    <w:rsid w:val="00654C21"/>
    <w:rsid w:val="006565A7"/>
    <w:rsid w:val="0066208F"/>
    <w:rsid w:val="00665899"/>
    <w:rsid w:val="00674907"/>
    <w:rsid w:val="00680CA9"/>
    <w:rsid w:val="0068239A"/>
    <w:rsid w:val="00683319"/>
    <w:rsid w:val="006912B7"/>
    <w:rsid w:val="00691DF2"/>
    <w:rsid w:val="00695E27"/>
    <w:rsid w:val="00697018"/>
    <w:rsid w:val="0069752B"/>
    <w:rsid w:val="00697EEF"/>
    <w:rsid w:val="006A1475"/>
    <w:rsid w:val="006A1994"/>
    <w:rsid w:val="006A2B1B"/>
    <w:rsid w:val="006A5443"/>
    <w:rsid w:val="006A7CB7"/>
    <w:rsid w:val="006B0DA1"/>
    <w:rsid w:val="006B3D41"/>
    <w:rsid w:val="006B4CD4"/>
    <w:rsid w:val="006B547E"/>
    <w:rsid w:val="006B7C22"/>
    <w:rsid w:val="006C0867"/>
    <w:rsid w:val="006C3FEB"/>
    <w:rsid w:val="006C6091"/>
    <w:rsid w:val="006C686B"/>
    <w:rsid w:val="006D08D5"/>
    <w:rsid w:val="006D10F6"/>
    <w:rsid w:val="006D3E45"/>
    <w:rsid w:val="006D45F6"/>
    <w:rsid w:val="006D7BAF"/>
    <w:rsid w:val="006E002B"/>
    <w:rsid w:val="006E5F46"/>
    <w:rsid w:val="006E7708"/>
    <w:rsid w:val="006E7FC8"/>
    <w:rsid w:val="006F0420"/>
    <w:rsid w:val="006F3101"/>
    <w:rsid w:val="006F5504"/>
    <w:rsid w:val="006F6D9E"/>
    <w:rsid w:val="006F74E3"/>
    <w:rsid w:val="00702653"/>
    <w:rsid w:val="00703535"/>
    <w:rsid w:val="0071338C"/>
    <w:rsid w:val="0071354B"/>
    <w:rsid w:val="007155C1"/>
    <w:rsid w:val="00720637"/>
    <w:rsid w:val="007211A7"/>
    <w:rsid w:val="00721DB4"/>
    <w:rsid w:val="00721E57"/>
    <w:rsid w:val="00724531"/>
    <w:rsid w:val="00726B1E"/>
    <w:rsid w:val="00726D4F"/>
    <w:rsid w:val="007276A5"/>
    <w:rsid w:val="00731DFA"/>
    <w:rsid w:val="0073299B"/>
    <w:rsid w:val="007346AB"/>
    <w:rsid w:val="00734B5C"/>
    <w:rsid w:val="007365AC"/>
    <w:rsid w:val="00742B62"/>
    <w:rsid w:val="007437F3"/>
    <w:rsid w:val="00744203"/>
    <w:rsid w:val="0074458A"/>
    <w:rsid w:val="007446A2"/>
    <w:rsid w:val="00750004"/>
    <w:rsid w:val="007557A8"/>
    <w:rsid w:val="00763060"/>
    <w:rsid w:val="007636C3"/>
    <w:rsid w:val="00767E55"/>
    <w:rsid w:val="00772759"/>
    <w:rsid w:val="00773296"/>
    <w:rsid w:val="00774F95"/>
    <w:rsid w:val="00776201"/>
    <w:rsid w:val="007800B5"/>
    <w:rsid w:val="0078354A"/>
    <w:rsid w:val="00783832"/>
    <w:rsid w:val="00784111"/>
    <w:rsid w:val="00784A84"/>
    <w:rsid w:val="00795126"/>
    <w:rsid w:val="00795530"/>
    <w:rsid w:val="00796F61"/>
    <w:rsid w:val="007A4A8B"/>
    <w:rsid w:val="007A505B"/>
    <w:rsid w:val="007A6C28"/>
    <w:rsid w:val="007B0A0B"/>
    <w:rsid w:val="007B5F64"/>
    <w:rsid w:val="007B6545"/>
    <w:rsid w:val="007B697F"/>
    <w:rsid w:val="007B7627"/>
    <w:rsid w:val="007C19EB"/>
    <w:rsid w:val="007C27B0"/>
    <w:rsid w:val="007C4473"/>
    <w:rsid w:val="007C62B2"/>
    <w:rsid w:val="007C68CA"/>
    <w:rsid w:val="007C766B"/>
    <w:rsid w:val="007C7DAF"/>
    <w:rsid w:val="007D00BC"/>
    <w:rsid w:val="007D0861"/>
    <w:rsid w:val="007E28BF"/>
    <w:rsid w:val="007E468E"/>
    <w:rsid w:val="007E4C26"/>
    <w:rsid w:val="007F22B9"/>
    <w:rsid w:val="007F3AB9"/>
    <w:rsid w:val="007F5B40"/>
    <w:rsid w:val="007F5D4A"/>
    <w:rsid w:val="007F75BE"/>
    <w:rsid w:val="007F793E"/>
    <w:rsid w:val="00800B8C"/>
    <w:rsid w:val="00802553"/>
    <w:rsid w:val="00803FA0"/>
    <w:rsid w:val="008105A5"/>
    <w:rsid w:val="00811BE6"/>
    <w:rsid w:val="00811E47"/>
    <w:rsid w:val="00812F9C"/>
    <w:rsid w:val="0081311D"/>
    <w:rsid w:val="008156B4"/>
    <w:rsid w:val="00823421"/>
    <w:rsid w:val="00826ED9"/>
    <w:rsid w:val="00831073"/>
    <w:rsid w:val="00834E28"/>
    <w:rsid w:val="00837391"/>
    <w:rsid w:val="00840A31"/>
    <w:rsid w:val="008439DA"/>
    <w:rsid w:val="0085343B"/>
    <w:rsid w:val="0085403F"/>
    <w:rsid w:val="00854BE1"/>
    <w:rsid w:val="0085507A"/>
    <w:rsid w:val="008557B0"/>
    <w:rsid w:val="00861163"/>
    <w:rsid w:val="00861418"/>
    <w:rsid w:val="00861B5D"/>
    <w:rsid w:val="00862095"/>
    <w:rsid w:val="008642BC"/>
    <w:rsid w:val="00867AA2"/>
    <w:rsid w:val="00871ECE"/>
    <w:rsid w:val="0087467B"/>
    <w:rsid w:val="00883E60"/>
    <w:rsid w:val="00886E43"/>
    <w:rsid w:val="00890C8A"/>
    <w:rsid w:val="00891668"/>
    <w:rsid w:val="0089498A"/>
    <w:rsid w:val="0089635D"/>
    <w:rsid w:val="00896B76"/>
    <w:rsid w:val="008A7C3A"/>
    <w:rsid w:val="008B0574"/>
    <w:rsid w:val="008B0943"/>
    <w:rsid w:val="008B2A38"/>
    <w:rsid w:val="008B2E88"/>
    <w:rsid w:val="008B3919"/>
    <w:rsid w:val="008B6D6B"/>
    <w:rsid w:val="008C174B"/>
    <w:rsid w:val="008C32E7"/>
    <w:rsid w:val="008C42BF"/>
    <w:rsid w:val="008C753A"/>
    <w:rsid w:val="008D4AF3"/>
    <w:rsid w:val="008D7288"/>
    <w:rsid w:val="008E1236"/>
    <w:rsid w:val="008E372D"/>
    <w:rsid w:val="008E40B4"/>
    <w:rsid w:val="008E5487"/>
    <w:rsid w:val="008F1347"/>
    <w:rsid w:val="008F218F"/>
    <w:rsid w:val="008F3EE1"/>
    <w:rsid w:val="008F545F"/>
    <w:rsid w:val="00901B31"/>
    <w:rsid w:val="00904999"/>
    <w:rsid w:val="0090545E"/>
    <w:rsid w:val="00910259"/>
    <w:rsid w:val="00913B49"/>
    <w:rsid w:val="00914AFB"/>
    <w:rsid w:val="00926F7E"/>
    <w:rsid w:val="00930364"/>
    <w:rsid w:val="009335B5"/>
    <w:rsid w:val="00933BDC"/>
    <w:rsid w:val="00934C5C"/>
    <w:rsid w:val="00945B68"/>
    <w:rsid w:val="00956619"/>
    <w:rsid w:val="00960E51"/>
    <w:rsid w:val="0096381A"/>
    <w:rsid w:val="009701E9"/>
    <w:rsid w:val="00971211"/>
    <w:rsid w:val="0097151C"/>
    <w:rsid w:val="00975ABB"/>
    <w:rsid w:val="00984B2A"/>
    <w:rsid w:val="00985FBA"/>
    <w:rsid w:val="009874E9"/>
    <w:rsid w:val="00991357"/>
    <w:rsid w:val="009929CE"/>
    <w:rsid w:val="0099441C"/>
    <w:rsid w:val="009A4B1A"/>
    <w:rsid w:val="009B1200"/>
    <w:rsid w:val="009B2A09"/>
    <w:rsid w:val="009B3B1D"/>
    <w:rsid w:val="009B6F06"/>
    <w:rsid w:val="009B7B07"/>
    <w:rsid w:val="009C0BAE"/>
    <w:rsid w:val="009C270C"/>
    <w:rsid w:val="009C3A51"/>
    <w:rsid w:val="009C6270"/>
    <w:rsid w:val="009D18D6"/>
    <w:rsid w:val="009D21BD"/>
    <w:rsid w:val="009D3C44"/>
    <w:rsid w:val="009E234B"/>
    <w:rsid w:val="009E2B35"/>
    <w:rsid w:val="009E61BB"/>
    <w:rsid w:val="009F0EBD"/>
    <w:rsid w:val="009F1103"/>
    <w:rsid w:val="009F2CBB"/>
    <w:rsid w:val="009F5834"/>
    <w:rsid w:val="00A007FB"/>
    <w:rsid w:val="00A01816"/>
    <w:rsid w:val="00A029C2"/>
    <w:rsid w:val="00A03D6E"/>
    <w:rsid w:val="00A0665D"/>
    <w:rsid w:val="00A2465B"/>
    <w:rsid w:val="00A24758"/>
    <w:rsid w:val="00A25FDF"/>
    <w:rsid w:val="00A30229"/>
    <w:rsid w:val="00A310E5"/>
    <w:rsid w:val="00A3218B"/>
    <w:rsid w:val="00A357FB"/>
    <w:rsid w:val="00A3613A"/>
    <w:rsid w:val="00A3672A"/>
    <w:rsid w:val="00A40BEC"/>
    <w:rsid w:val="00A40FF1"/>
    <w:rsid w:val="00A45CDA"/>
    <w:rsid w:val="00A4720B"/>
    <w:rsid w:val="00A539E7"/>
    <w:rsid w:val="00A54BF0"/>
    <w:rsid w:val="00A61963"/>
    <w:rsid w:val="00A641A1"/>
    <w:rsid w:val="00A736FB"/>
    <w:rsid w:val="00A748CF"/>
    <w:rsid w:val="00A74BDC"/>
    <w:rsid w:val="00A82B39"/>
    <w:rsid w:val="00A87C74"/>
    <w:rsid w:val="00A87F6D"/>
    <w:rsid w:val="00A97724"/>
    <w:rsid w:val="00AA0B9C"/>
    <w:rsid w:val="00AA26AF"/>
    <w:rsid w:val="00AA4115"/>
    <w:rsid w:val="00AB0E66"/>
    <w:rsid w:val="00AB2513"/>
    <w:rsid w:val="00AB2A7F"/>
    <w:rsid w:val="00AB3630"/>
    <w:rsid w:val="00AB4783"/>
    <w:rsid w:val="00AB5119"/>
    <w:rsid w:val="00AC10B8"/>
    <w:rsid w:val="00AC1B4A"/>
    <w:rsid w:val="00AC2AB0"/>
    <w:rsid w:val="00AC4EAF"/>
    <w:rsid w:val="00AD144E"/>
    <w:rsid w:val="00AD2981"/>
    <w:rsid w:val="00AD66A6"/>
    <w:rsid w:val="00AE0BF0"/>
    <w:rsid w:val="00AE0DAB"/>
    <w:rsid w:val="00AE2CB3"/>
    <w:rsid w:val="00AE557B"/>
    <w:rsid w:val="00AE6BC9"/>
    <w:rsid w:val="00AF2A16"/>
    <w:rsid w:val="00AF2C11"/>
    <w:rsid w:val="00AF5170"/>
    <w:rsid w:val="00AF75B6"/>
    <w:rsid w:val="00B00770"/>
    <w:rsid w:val="00B01E64"/>
    <w:rsid w:val="00B023DA"/>
    <w:rsid w:val="00B028FD"/>
    <w:rsid w:val="00B03BD9"/>
    <w:rsid w:val="00B04701"/>
    <w:rsid w:val="00B06FF8"/>
    <w:rsid w:val="00B1213C"/>
    <w:rsid w:val="00B13E87"/>
    <w:rsid w:val="00B2347A"/>
    <w:rsid w:val="00B25254"/>
    <w:rsid w:val="00B2600F"/>
    <w:rsid w:val="00B26F29"/>
    <w:rsid w:val="00B30DE5"/>
    <w:rsid w:val="00B34190"/>
    <w:rsid w:val="00B41172"/>
    <w:rsid w:val="00B428FA"/>
    <w:rsid w:val="00B457EC"/>
    <w:rsid w:val="00B45A72"/>
    <w:rsid w:val="00B51FF3"/>
    <w:rsid w:val="00B52EA9"/>
    <w:rsid w:val="00B56327"/>
    <w:rsid w:val="00B6531E"/>
    <w:rsid w:val="00B65BBF"/>
    <w:rsid w:val="00B65CBC"/>
    <w:rsid w:val="00B70D2B"/>
    <w:rsid w:val="00B71E22"/>
    <w:rsid w:val="00B753DA"/>
    <w:rsid w:val="00B826A0"/>
    <w:rsid w:val="00B82AC1"/>
    <w:rsid w:val="00B849D5"/>
    <w:rsid w:val="00B84D64"/>
    <w:rsid w:val="00B87A15"/>
    <w:rsid w:val="00B87BC0"/>
    <w:rsid w:val="00B90BBC"/>
    <w:rsid w:val="00B93CE6"/>
    <w:rsid w:val="00B94B53"/>
    <w:rsid w:val="00B96DAA"/>
    <w:rsid w:val="00BA0E32"/>
    <w:rsid w:val="00BA3A18"/>
    <w:rsid w:val="00BB32D6"/>
    <w:rsid w:val="00BB3E81"/>
    <w:rsid w:val="00BC2B23"/>
    <w:rsid w:val="00BC3BEE"/>
    <w:rsid w:val="00BD3185"/>
    <w:rsid w:val="00BD5FDC"/>
    <w:rsid w:val="00BD6B30"/>
    <w:rsid w:val="00BD7D00"/>
    <w:rsid w:val="00BD7EC1"/>
    <w:rsid w:val="00BE07ED"/>
    <w:rsid w:val="00BE3E35"/>
    <w:rsid w:val="00BE5289"/>
    <w:rsid w:val="00BF08EE"/>
    <w:rsid w:val="00BF217A"/>
    <w:rsid w:val="00C05B7B"/>
    <w:rsid w:val="00C11AD9"/>
    <w:rsid w:val="00C12536"/>
    <w:rsid w:val="00C208A0"/>
    <w:rsid w:val="00C25B30"/>
    <w:rsid w:val="00C26FA6"/>
    <w:rsid w:val="00C31890"/>
    <w:rsid w:val="00C3274A"/>
    <w:rsid w:val="00C32FDF"/>
    <w:rsid w:val="00C34230"/>
    <w:rsid w:val="00C37436"/>
    <w:rsid w:val="00C41FA9"/>
    <w:rsid w:val="00C43095"/>
    <w:rsid w:val="00C46354"/>
    <w:rsid w:val="00C55338"/>
    <w:rsid w:val="00C61F0A"/>
    <w:rsid w:val="00C62F8F"/>
    <w:rsid w:val="00C64E65"/>
    <w:rsid w:val="00C67321"/>
    <w:rsid w:val="00C70CC7"/>
    <w:rsid w:val="00C74AEF"/>
    <w:rsid w:val="00C80F72"/>
    <w:rsid w:val="00C833AE"/>
    <w:rsid w:val="00C83E80"/>
    <w:rsid w:val="00C854D0"/>
    <w:rsid w:val="00C90707"/>
    <w:rsid w:val="00C91CE3"/>
    <w:rsid w:val="00C954C4"/>
    <w:rsid w:val="00C973F8"/>
    <w:rsid w:val="00CA1C86"/>
    <w:rsid w:val="00CA2183"/>
    <w:rsid w:val="00CA4096"/>
    <w:rsid w:val="00CA5670"/>
    <w:rsid w:val="00CA58EC"/>
    <w:rsid w:val="00CA5D31"/>
    <w:rsid w:val="00CB4CA6"/>
    <w:rsid w:val="00CB6563"/>
    <w:rsid w:val="00CC06E2"/>
    <w:rsid w:val="00CC15C2"/>
    <w:rsid w:val="00CC1E2D"/>
    <w:rsid w:val="00CC4834"/>
    <w:rsid w:val="00CC5602"/>
    <w:rsid w:val="00CC6B3D"/>
    <w:rsid w:val="00CD02CC"/>
    <w:rsid w:val="00CD7464"/>
    <w:rsid w:val="00CD7698"/>
    <w:rsid w:val="00CE1F36"/>
    <w:rsid w:val="00CE25B4"/>
    <w:rsid w:val="00CE470D"/>
    <w:rsid w:val="00CF2548"/>
    <w:rsid w:val="00CF28AF"/>
    <w:rsid w:val="00CF2CB7"/>
    <w:rsid w:val="00CF694D"/>
    <w:rsid w:val="00D02D9B"/>
    <w:rsid w:val="00D032DA"/>
    <w:rsid w:val="00D03308"/>
    <w:rsid w:val="00D12D82"/>
    <w:rsid w:val="00D1335D"/>
    <w:rsid w:val="00D14714"/>
    <w:rsid w:val="00D17570"/>
    <w:rsid w:val="00D2023E"/>
    <w:rsid w:val="00D27214"/>
    <w:rsid w:val="00D30B24"/>
    <w:rsid w:val="00D32C3B"/>
    <w:rsid w:val="00D34970"/>
    <w:rsid w:val="00D400A4"/>
    <w:rsid w:val="00D404B5"/>
    <w:rsid w:val="00D462CA"/>
    <w:rsid w:val="00D503DB"/>
    <w:rsid w:val="00D51B39"/>
    <w:rsid w:val="00D533E3"/>
    <w:rsid w:val="00D5495A"/>
    <w:rsid w:val="00D54976"/>
    <w:rsid w:val="00D566DB"/>
    <w:rsid w:val="00D57383"/>
    <w:rsid w:val="00D60090"/>
    <w:rsid w:val="00D6017B"/>
    <w:rsid w:val="00D614E3"/>
    <w:rsid w:val="00D620E6"/>
    <w:rsid w:val="00D65F62"/>
    <w:rsid w:val="00D66220"/>
    <w:rsid w:val="00D66FDA"/>
    <w:rsid w:val="00D7078A"/>
    <w:rsid w:val="00D724F0"/>
    <w:rsid w:val="00D75827"/>
    <w:rsid w:val="00D77952"/>
    <w:rsid w:val="00D8051C"/>
    <w:rsid w:val="00D80C87"/>
    <w:rsid w:val="00D83CBE"/>
    <w:rsid w:val="00D912BE"/>
    <w:rsid w:val="00D94717"/>
    <w:rsid w:val="00D95594"/>
    <w:rsid w:val="00D95770"/>
    <w:rsid w:val="00DA08D8"/>
    <w:rsid w:val="00DA20F6"/>
    <w:rsid w:val="00DA3185"/>
    <w:rsid w:val="00DA575F"/>
    <w:rsid w:val="00DB2D98"/>
    <w:rsid w:val="00DB681C"/>
    <w:rsid w:val="00DB7D00"/>
    <w:rsid w:val="00DC223D"/>
    <w:rsid w:val="00DC2B64"/>
    <w:rsid w:val="00DC3372"/>
    <w:rsid w:val="00DC3716"/>
    <w:rsid w:val="00DC45DB"/>
    <w:rsid w:val="00DC48A0"/>
    <w:rsid w:val="00DD0732"/>
    <w:rsid w:val="00DD29A1"/>
    <w:rsid w:val="00DD2CB5"/>
    <w:rsid w:val="00DD6A66"/>
    <w:rsid w:val="00DD7486"/>
    <w:rsid w:val="00DD76CD"/>
    <w:rsid w:val="00DE1EAD"/>
    <w:rsid w:val="00DE5EAB"/>
    <w:rsid w:val="00DE7997"/>
    <w:rsid w:val="00DE7BFB"/>
    <w:rsid w:val="00DF01E0"/>
    <w:rsid w:val="00DF1653"/>
    <w:rsid w:val="00DF3853"/>
    <w:rsid w:val="00DF4941"/>
    <w:rsid w:val="00DF66B5"/>
    <w:rsid w:val="00E01B42"/>
    <w:rsid w:val="00E02D75"/>
    <w:rsid w:val="00E06625"/>
    <w:rsid w:val="00E102FC"/>
    <w:rsid w:val="00E11785"/>
    <w:rsid w:val="00E131BD"/>
    <w:rsid w:val="00E153D1"/>
    <w:rsid w:val="00E15872"/>
    <w:rsid w:val="00E23CB1"/>
    <w:rsid w:val="00E23ED0"/>
    <w:rsid w:val="00E3060E"/>
    <w:rsid w:val="00E3067B"/>
    <w:rsid w:val="00E35A0D"/>
    <w:rsid w:val="00E36EB7"/>
    <w:rsid w:val="00E37EFA"/>
    <w:rsid w:val="00E43580"/>
    <w:rsid w:val="00E454AB"/>
    <w:rsid w:val="00E46073"/>
    <w:rsid w:val="00E4615A"/>
    <w:rsid w:val="00E51281"/>
    <w:rsid w:val="00E53579"/>
    <w:rsid w:val="00E621C7"/>
    <w:rsid w:val="00E62EA2"/>
    <w:rsid w:val="00E63546"/>
    <w:rsid w:val="00E636CA"/>
    <w:rsid w:val="00E63809"/>
    <w:rsid w:val="00E66F9E"/>
    <w:rsid w:val="00E70EA6"/>
    <w:rsid w:val="00E72218"/>
    <w:rsid w:val="00E72F08"/>
    <w:rsid w:val="00E72F14"/>
    <w:rsid w:val="00E72F5C"/>
    <w:rsid w:val="00E734BB"/>
    <w:rsid w:val="00E73EFE"/>
    <w:rsid w:val="00E74EE4"/>
    <w:rsid w:val="00E75E73"/>
    <w:rsid w:val="00E811EF"/>
    <w:rsid w:val="00E86FC5"/>
    <w:rsid w:val="00E900C7"/>
    <w:rsid w:val="00E90FBF"/>
    <w:rsid w:val="00E93ED4"/>
    <w:rsid w:val="00E944DB"/>
    <w:rsid w:val="00E97462"/>
    <w:rsid w:val="00EA0EE2"/>
    <w:rsid w:val="00EA3DB7"/>
    <w:rsid w:val="00EA48D3"/>
    <w:rsid w:val="00EA55D3"/>
    <w:rsid w:val="00EA7F55"/>
    <w:rsid w:val="00EB1C53"/>
    <w:rsid w:val="00EB20E2"/>
    <w:rsid w:val="00EB38F7"/>
    <w:rsid w:val="00EC153D"/>
    <w:rsid w:val="00EC1FCC"/>
    <w:rsid w:val="00EE1512"/>
    <w:rsid w:val="00EE1C62"/>
    <w:rsid w:val="00F00E0F"/>
    <w:rsid w:val="00F02846"/>
    <w:rsid w:val="00F02E41"/>
    <w:rsid w:val="00F040D8"/>
    <w:rsid w:val="00F06D93"/>
    <w:rsid w:val="00F15231"/>
    <w:rsid w:val="00F16845"/>
    <w:rsid w:val="00F1694B"/>
    <w:rsid w:val="00F16FFA"/>
    <w:rsid w:val="00F20DA5"/>
    <w:rsid w:val="00F2378B"/>
    <w:rsid w:val="00F23BB6"/>
    <w:rsid w:val="00F27F0F"/>
    <w:rsid w:val="00F3006D"/>
    <w:rsid w:val="00F301D7"/>
    <w:rsid w:val="00F302D3"/>
    <w:rsid w:val="00F306D4"/>
    <w:rsid w:val="00F31558"/>
    <w:rsid w:val="00F31CE2"/>
    <w:rsid w:val="00F32060"/>
    <w:rsid w:val="00F32105"/>
    <w:rsid w:val="00F3566D"/>
    <w:rsid w:val="00F36A43"/>
    <w:rsid w:val="00F40F3C"/>
    <w:rsid w:val="00F414C7"/>
    <w:rsid w:val="00F419F4"/>
    <w:rsid w:val="00F444D3"/>
    <w:rsid w:val="00F50A95"/>
    <w:rsid w:val="00F56F76"/>
    <w:rsid w:val="00F623CF"/>
    <w:rsid w:val="00F67E04"/>
    <w:rsid w:val="00F71BB6"/>
    <w:rsid w:val="00F7488F"/>
    <w:rsid w:val="00F75B22"/>
    <w:rsid w:val="00F769FE"/>
    <w:rsid w:val="00F76FCD"/>
    <w:rsid w:val="00F77AEC"/>
    <w:rsid w:val="00F82CD4"/>
    <w:rsid w:val="00F90247"/>
    <w:rsid w:val="00F90406"/>
    <w:rsid w:val="00F904F8"/>
    <w:rsid w:val="00F91EAE"/>
    <w:rsid w:val="00F94598"/>
    <w:rsid w:val="00F9462B"/>
    <w:rsid w:val="00FA0BE9"/>
    <w:rsid w:val="00FA215B"/>
    <w:rsid w:val="00FA43C7"/>
    <w:rsid w:val="00FA73CB"/>
    <w:rsid w:val="00FB225D"/>
    <w:rsid w:val="00FB2272"/>
    <w:rsid w:val="00FB2394"/>
    <w:rsid w:val="00FB72ED"/>
    <w:rsid w:val="00FC1D62"/>
    <w:rsid w:val="00FD3E30"/>
    <w:rsid w:val="00FD57A6"/>
    <w:rsid w:val="00FD6CF4"/>
    <w:rsid w:val="00FD70EC"/>
    <w:rsid w:val="00FE070B"/>
    <w:rsid w:val="00FE4BAB"/>
    <w:rsid w:val="00FE7DB9"/>
    <w:rsid w:val="00FF0C66"/>
    <w:rsid w:val="00FF134A"/>
    <w:rsid w:val="00FF21E3"/>
    <w:rsid w:val="00FF2759"/>
    <w:rsid w:val="00FF34E2"/>
    <w:rsid w:val="00FF77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0A974A1"/>
  <w15:docId w15:val="{F38F3FD9-107F-4373-BDD5-77316F03E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iPriority="0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/>
    <w:lsdException w:name="Table Subtle 2" w:locked="1" w:semiHidden="1" w:unhideWhenUsed="1"/>
    <w:lsdException w:name="Table Web 1" w:locked="1" w:semiHidden="1" w:unhideWhenUsed="1"/>
    <w:lsdException w:name="Table Web 2" w:locked="1"/>
    <w:lsdException w:name="Table Web 3" w:lock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73296"/>
    <w:pPr>
      <w:spacing w:after="160" w:line="259" w:lineRule="auto"/>
    </w:pPr>
    <w:rPr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74458A"/>
    <w:pPr>
      <w:keepNext/>
      <w:keepLines/>
      <w:numPr>
        <w:numId w:val="9"/>
      </w:numPr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74458A"/>
    <w:pPr>
      <w:keepNext/>
      <w:keepLines/>
      <w:numPr>
        <w:ilvl w:val="1"/>
        <w:numId w:val="9"/>
      </w:numPr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rsid w:val="0074458A"/>
    <w:pPr>
      <w:keepNext/>
      <w:keepLines/>
      <w:numPr>
        <w:ilvl w:val="2"/>
        <w:numId w:val="9"/>
      </w:numPr>
      <w:spacing w:before="40" w:after="0"/>
      <w:outlineLvl w:val="2"/>
    </w:pPr>
    <w:rPr>
      <w:rFonts w:ascii="Calibri Light" w:eastAsia="Times New Roman" w:hAnsi="Calibri Light"/>
      <w:color w:val="1F4D78"/>
      <w:sz w:val="24"/>
      <w:szCs w:val="24"/>
    </w:rPr>
  </w:style>
  <w:style w:type="paragraph" w:styleId="Nagwek4">
    <w:name w:val="heading 4"/>
    <w:basedOn w:val="Normalny"/>
    <w:next w:val="Normalny"/>
    <w:link w:val="Nagwek4Znak"/>
    <w:qFormat/>
    <w:rsid w:val="0074458A"/>
    <w:pPr>
      <w:keepNext/>
      <w:keepLines/>
      <w:numPr>
        <w:ilvl w:val="3"/>
        <w:numId w:val="9"/>
      </w:numPr>
      <w:spacing w:before="40" w:after="0"/>
      <w:outlineLvl w:val="3"/>
    </w:pPr>
    <w:rPr>
      <w:rFonts w:ascii="Calibri Light" w:eastAsia="Times New Roman" w:hAnsi="Calibri Light"/>
      <w:i/>
      <w:iCs/>
      <w:color w:val="2E74B5"/>
    </w:rPr>
  </w:style>
  <w:style w:type="paragraph" w:styleId="Nagwek5">
    <w:name w:val="heading 5"/>
    <w:basedOn w:val="Normalny"/>
    <w:next w:val="Normalny"/>
    <w:link w:val="Nagwek5Znak"/>
    <w:qFormat/>
    <w:rsid w:val="0074458A"/>
    <w:pPr>
      <w:keepNext/>
      <w:keepLines/>
      <w:numPr>
        <w:ilvl w:val="4"/>
        <w:numId w:val="9"/>
      </w:numPr>
      <w:spacing w:before="40" w:after="0"/>
      <w:outlineLvl w:val="4"/>
    </w:pPr>
    <w:rPr>
      <w:rFonts w:ascii="Calibri Light" w:eastAsia="Times New Roman" w:hAnsi="Calibri Light"/>
      <w:color w:val="2E74B5"/>
    </w:rPr>
  </w:style>
  <w:style w:type="paragraph" w:styleId="Nagwek6">
    <w:name w:val="heading 6"/>
    <w:basedOn w:val="Normalny"/>
    <w:next w:val="Normalny"/>
    <w:link w:val="Nagwek6Znak"/>
    <w:qFormat/>
    <w:rsid w:val="0074458A"/>
    <w:pPr>
      <w:keepNext/>
      <w:keepLines/>
      <w:numPr>
        <w:ilvl w:val="5"/>
        <w:numId w:val="9"/>
      </w:numPr>
      <w:spacing w:before="40" w:after="0"/>
      <w:outlineLvl w:val="5"/>
    </w:pPr>
    <w:rPr>
      <w:rFonts w:ascii="Calibri Light" w:eastAsia="Times New Roman" w:hAnsi="Calibri Light"/>
      <w:color w:val="1F4D78"/>
    </w:rPr>
  </w:style>
  <w:style w:type="paragraph" w:styleId="Nagwek7">
    <w:name w:val="heading 7"/>
    <w:basedOn w:val="Normalny"/>
    <w:next w:val="Normalny"/>
    <w:link w:val="Nagwek7Znak"/>
    <w:qFormat/>
    <w:rsid w:val="0074458A"/>
    <w:pPr>
      <w:keepNext/>
      <w:keepLines/>
      <w:numPr>
        <w:ilvl w:val="6"/>
        <w:numId w:val="9"/>
      </w:numPr>
      <w:spacing w:before="40" w:after="0"/>
      <w:outlineLvl w:val="6"/>
    </w:pPr>
    <w:rPr>
      <w:rFonts w:ascii="Calibri Light" w:eastAsia="Times New Roman" w:hAnsi="Calibri Light"/>
      <w:i/>
      <w:iCs/>
      <w:color w:val="1F4D78"/>
    </w:rPr>
  </w:style>
  <w:style w:type="paragraph" w:styleId="Nagwek8">
    <w:name w:val="heading 8"/>
    <w:basedOn w:val="Normalny"/>
    <w:next w:val="Normalny"/>
    <w:link w:val="Nagwek8Znak"/>
    <w:qFormat/>
    <w:rsid w:val="0074458A"/>
    <w:pPr>
      <w:keepNext/>
      <w:keepLines/>
      <w:numPr>
        <w:ilvl w:val="7"/>
        <w:numId w:val="9"/>
      </w:numPr>
      <w:spacing w:before="40" w:after="0"/>
      <w:outlineLvl w:val="7"/>
    </w:pPr>
    <w:rPr>
      <w:rFonts w:ascii="Calibri Light" w:eastAsia="Times New Roman" w:hAnsi="Calibri Light"/>
      <w:color w:val="272727"/>
      <w:sz w:val="21"/>
      <w:szCs w:val="21"/>
    </w:rPr>
  </w:style>
  <w:style w:type="paragraph" w:styleId="Nagwek9">
    <w:name w:val="heading 9"/>
    <w:basedOn w:val="Normalny"/>
    <w:next w:val="Normalny"/>
    <w:link w:val="Nagwek9Znak"/>
    <w:qFormat/>
    <w:rsid w:val="0074458A"/>
    <w:pPr>
      <w:keepNext/>
      <w:keepLines/>
      <w:numPr>
        <w:ilvl w:val="8"/>
        <w:numId w:val="9"/>
      </w:numPr>
      <w:spacing w:before="40" w:after="0"/>
      <w:outlineLvl w:val="8"/>
    </w:pPr>
    <w:rPr>
      <w:rFonts w:ascii="Calibri Light" w:eastAsia="Times New Roman" w:hAnsi="Calibri Light"/>
      <w:i/>
      <w:iCs/>
      <w:color w:val="272727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locked/>
    <w:rsid w:val="0074458A"/>
    <w:rPr>
      <w:rFonts w:ascii="Calibri Light" w:eastAsia="Times New Roman" w:hAnsi="Calibri Light"/>
      <w:color w:val="2E74B5"/>
      <w:sz w:val="32"/>
      <w:szCs w:val="32"/>
      <w:lang w:eastAsia="en-US"/>
    </w:rPr>
  </w:style>
  <w:style w:type="character" w:customStyle="1" w:styleId="Nagwek2Znak">
    <w:name w:val="Nagłówek 2 Znak"/>
    <w:basedOn w:val="Domylnaczcionkaakapitu"/>
    <w:link w:val="Nagwek2"/>
    <w:locked/>
    <w:rsid w:val="0074458A"/>
    <w:rPr>
      <w:rFonts w:ascii="Calibri Light" w:eastAsia="Times New Roman" w:hAnsi="Calibri Light"/>
      <w:color w:val="2E74B5"/>
      <w:sz w:val="26"/>
      <w:szCs w:val="26"/>
      <w:lang w:eastAsia="en-US"/>
    </w:rPr>
  </w:style>
  <w:style w:type="character" w:customStyle="1" w:styleId="Nagwek3Znak">
    <w:name w:val="Nagłówek 3 Znak"/>
    <w:basedOn w:val="Domylnaczcionkaakapitu"/>
    <w:link w:val="Nagwek3"/>
    <w:locked/>
    <w:rsid w:val="0074458A"/>
    <w:rPr>
      <w:rFonts w:ascii="Calibri Light" w:eastAsia="Times New Roman" w:hAnsi="Calibri Light"/>
      <w:color w:val="1F4D78"/>
      <w:sz w:val="24"/>
      <w:szCs w:val="24"/>
      <w:lang w:eastAsia="en-US"/>
    </w:rPr>
  </w:style>
  <w:style w:type="character" w:customStyle="1" w:styleId="Nagwek4Znak">
    <w:name w:val="Nagłówek 4 Znak"/>
    <w:basedOn w:val="Domylnaczcionkaakapitu"/>
    <w:link w:val="Nagwek4"/>
    <w:locked/>
    <w:rsid w:val="0074458A"/>
    <w:rPr>
      <w:rFonts w:ascii="Calibri Light" w:eastAsia="Times New Roman" w:hAnsi="Calibri Light"/>
      <w:i/>
      <w:iCs/>
      <w:color w:val="2E74B5"/>
      <w:lang w:eastAsia="en-US"/>
    </w:rPr>
  </w:style>
  <w:style w:type="character" w:customStyle="1" w:styleId="Nagwek5Znak">
    <w:name w:val="Nagłówek 5 Znak"/>
    <w:basedOn w:val="Domylnaczcionkaakapitu"/>
    <w:link w:val="Nagwek5"/>
    <w:locked/>
    <w:rsid w:val="0074458A"/>
    <w:rPr>
      <w:rFonts w:ascii="Calibri Light" w:eastAsia="Times New Roman" w:hAnsi="Calibri Light"/>
      <w:color w:val="2E74B5"/>
      <w:lang w:eastAsia="en-US"/>
    </w:rPr>
  </w:style>
  <w:style w:type="character" w:customStyle="1" w:styleId="Nagwek6Znak">
    <w:name w:val="Nagłówek 6 Znak"/>
    <w:basedOn w:val="Domylnaczcionkaakapitu"/>
    <w:link w:val="Nagwek6"/>
    <w:locked/>
    <w:rsid w:val="0074458A"/>
    <w:rPr>
      <w:rFonts w:ascii="Calibri Light" w:eastAsia="Times New Roman" w:hAnsi="Calibri Light"/>
      <w:color w:val="1F4D78"/>
      <w:lang w:eastAsia="en-US"/>
    </w:rPr>
  </w:style>
  <w:style w:type="character" w:customStyle="1" w:styleId="Nagwek7Znak">
    <w:name w:val="Nagłówek 7 Znak"/>
    <w:basedOn w:val="Domylnaczcionkaakapitu"/>
    <w:link w:val="Nagwek7"/>
    <w:locked/>
    <w:rsid w:val="0074458A"/>
    <w:rPr>
      <w:rFonts w:ascii="Calibri Light" w:eastAsia="Times New Roman" w:hAnsi="Calibri Light"/>
      <w:i/>
      <w:iCs/>
      <w:color w:val="1F4D78"/>
      <w:lang w:eastAsia="en-US"/>
    </w:rPr>
  </w:style>
  <w:style w:type="character" w:customStyle="1" w:styleId="Nagwek8Znak">
    <w:name w:val="Nagłówek 8 Znak"/>
    <w:basedOn w:val="Domylnaczcionkaakapitu"/>
    <w:link w:val="Nagwek8"/>
    <w:locked/>
    <w:rsid w:val="0074458A"/>
    <w:rPr>
      <w:rFonts w:ascii="Calibri Light" w:eastAsia="Times New Roman" w:hAnsi="Calibri Light"/>
      <w:color w:val="272727"/>
      <w:sz w:val="21"/>
      <w:szCs w:val="21"/>
      <w:lang w:eastAsia="en-US"/>
    </w:rPr>
  </w:style>
  <w:style w:type="character" w:customStyle="1" w:styleId="Nagwek9Znak">
    <w:name w:val="Nagłówek 9 Znak"/>
    <w:basedOn w:val="Domylnaczcionkaakapitu"/>
    <w:link w:val="Nagwek9"/>
    <w:locked/>
    <w:rsid w:val="0074458A"/>
    <w:rPr>
      <w:rFonts w:ascii="Calibri Light" w:eastAsia="Times New Roman" w:hAnsi="Calibri Light"/>
      <w:i/>
      <w:iCs/>
      <w:color w:val="272727"/>
      <w:sz w:val="21"/>
      <w:szCs w:val="21"/>
      <w:lang w:eastAsia="en-US"/>
    </w:rPr>
  </w:style>
  <w:style w:type="paragraph" w:styleId="Nagwek">
    <w:name w:val="header"/>
    <w:basedOn w:val="Normalny"/>
    <w:link w:val="NagwekZnak"/>
    <w:uiPriority w:val="99"/>
    <w:rsid w:val="007445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74458A"/>
    <w:rPr>
      <w:rFonts w:cs="Times New Roman"/>
    </w:rPr>
  </w:style>
  <w:style w:type="paragraph" w:styleId="Stopka">
    <w:name w:val="footer"/>
    <w:basedOn w:val="Normalny"/>
    <w:link w:val="StopkaZnak"/>
    <w:rsid w:val="007445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74458A"/>
    <w:rPr>
      <w:rFonts w:cs="Times New Roman"/>
    </w:rPr>
  </w:style>
  <w:style w:type="paragraph" w:styleId="Akapitzlist">
    <w:name w:val="List Paragraph"/>
    <w:basedOn w:val="Normalny"/>
    <w:uiPriority w:val="34"/>
    <w:qFormat/>
    <w:rsid w:val="0074458A"/>
    <w:pPr>
      <w:ind w:left="720"/>
      <w:contextualSpacing/>
    </w:pPr>
  </w:style>
  <w:style w:type="paragraph" w:styleId="Nagwekspisutreci">
    <w:name w:val="TOC Heading"/>
    <w:basedOn w:val="Nagwek1"/>
    <w:next w:val="Normalny"/>
    <w:uiPriority w:val="99"/>
    <w:qFormat/>
    <w:rsid w:val="0074458A"/>
    <w:pPr>
      <w:numPr>
        <w:numId w:val="0"/>
      </w:numPr>
      <w:outlineLvl w:val="9"/>
    </w:pPr>
    <w:rPr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5D711A"/>
    <w:pPr>
      <w:tabs>
        <w:tab w:val="left" w:pos="1540"/>
        <w:tab w:val="right" w:leader="dot" w:pos="9736"/>
      </w:tabs>
      <w:spacing w:after="100"/>
      <w:jc w:val="both"/>
    </w:pPr>
  </w:style>
  <w:style w:type="character" w:styleId="Hipercze">
    <w:name w:val="Hyperlink"/>
    <w:basedOn w:val="Domylnaczcionkaakapitu"/>
    <w:uiPriority w:val="99"/>
    <w:rsid w:val="0074458A"/>
    <w:rPr>
      <w:rFonts w:cs="Times New Roman"/>
      <w:color w:val="0563C1"/>
      <w:u w:val="single"/>
    </w:rPr>
  </w:style>
  <w:style w:type="table" w:styleId="Tabela-Siatka">
    <w:name w:val="Table Grid"/>
    <w:basedOn w:val="Standardowy"/>
    <w:uiPriority w:val="99"/>
    <w:rsid w:val="0074458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rsid w:val="006C68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6C686B"/>
    <w:rPr>
      <w:rFonts w:ascii="Tahoma" w:hAnsi="Tahoma" w:cs="Tahoma"/>
      <w:sz w:val="16"/>
      <w:szCs w:val="16"/>
    </w:rPr>
  </w:style>
  <w:style w:type="character" w:customStyle="1" w:styleId="text3">
    <w:name w:val="text3"/>
    <w:basedOn w:val="Domylnaczcionkaakapitu"/>
    <w:rsid w:val="00E36EB7"/>
    <w:rPr>
      <w:rFonts w:cs="Times New Roman"/>
    </w:rPr>
  </w:style>
  <w:style w:type="paragraph" w:styleId="NormalnyWeb">
    <w:name w:val="Normal (Web)"/>
    <w:basedOn w:val="Normalny"/>
    <w:uiPriority w:val="99"/>
    <w:rsid w:val="003B3F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99"/>
    <w:qFormat/>
    <w:rsid w:val="004221AA"/>
    <w:rPr>
      <w:rFonts w:cs="Times New Roman"/>
      <w:b/>
    </w:rPr>
  </w:style>
  <w:style w:type="paragraph" w:customStyle="1" w:styleId="bodytext">
    <w:name w:val="bodytext"/>
    <w:basedOn w:val="Normalny"/>
    <w:uiPriority w:val="99"/>
    <w:rsid w:val="004221A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Akapitzlist1">
    <w:name w:val="Akapit z listą1"/>
    <w:basedOn w:val="Normalny"/>
    <w:uiPriority w:val="99"/>
    <w:rsid w:val="00BE07ED"/>
    <w:pPr>
      <w:spacing w:line="256" w:lineRule="auto"/>
      <w:ind w:left="720"/>
      <w:contextualSpacing/>
    </w:pPr>
    <w:rPr>
      <w:rFonts w:eastAsia="Times New Roman"/>
    </w:rPr>
  </w:style>
  <w:style w:type="paragraph" w:customStyle="1" w:styleId="msonormalcxsppierwsze">
    <w:name w:val="msonormalcxsppierwsze"/>
    <w:basedOn w:val="Normalny"/>
    <w:rsid w:val="00BE07E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msonormalcxspdrugie">
    <w:name w:val="msonormalcxspdrugie"/>
    <w:basedOn w:val="Normalny"/>
    <w:uiPriority w:val="99"/>
    <w:rsid w:val="00BE07E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0A2371"/>
    <w:pPr>
      <w:suppressAutoHyphens/>
      <w:spacing w:after="0" w:line="100" w:lineRule="atLeast"/>
      <w:jc w:val="center"/>
    </w:pPr>
    <w:rPr>
      <w:rFonts w:ascii="Times New Roman" w:eastAsia="Times New Roman" w:hAnsi="Times New Roman"/>
      <w:b/>
      <w:bCs/>
      <w:kern w:val="1"/>
      <w:sz w:val="28"/>
      <w:szCs w:val="24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0A2371"/>
    <w:rPr>
      <w:rFonts w:ascii="Times New Roman" w:hAnsi="Times New Roman" w:cs="Times New Roman"/>
      <w:b/>
      <w:bCs/>
      <w:kern w:val="1"/>
      <w:sz w:val="24"/>
      <w:szCs w:val="24"/>
      <w:lang w:eastAsia="ar-SA" w:bidi="ar-SA"/>
    </w:rPr>
  </w:style>
  <w:style w:type="paragraph" w:customStyle="1" w:styleId="Tekstpodstawowy21">
    <w:name w:val="Tekst podstawowy 21"/>
    <w:basedOn w:val="Normalny"/>
    <w:uiPriority w:val="99"/>
    <w:rsid w:val="000A2371"/>
    <w:pPr>
      <w:suppressAutoHyphens/>
      <w:spacing w:after="200" w:line="276" w:lineRule="auto"/>
    </w:pPr>
    <w:rPr>
      <w:rFonts w:eastAsia="SimSun" w:cs="font224"/>
      <w:kern w:val="1"/>
      <w:lang w:eastAsia="ar-SA"/>
    </w:rPr>
  </w:style>
  <w:style w:type="paragraph" w:customStyle="1" w:styleId="NormalnyWeb1">
    <w:name w:val="Normalny (Web)1"/>
    <w:basedOn w:val="Normalny"/>
    <w:uiPriority w:val="99"/>
    <w:rsid w:val="000A2371"/>
    <w:pPr>
      <w:suppressAutoHyphens/>
      <w:spacing w:after="200" w:line="276" w:lineRule="auto"/>
    </w:pPr>
    <w:rPr>
      <w:rFonts w:eastAsia="SimSun" w:cs="font224"/>
      <w:kern w:val="1"/>
      <w:lang w:eastAsia="ar-SA"/>
    </w:rPr>
  </w:style>
  <w:style w:type="paragraph" w:styleId="Spistreci2">
    <w:name w:val="toc 2"/>
    <w:basedOn w:val="Normalny"/>
    <w:next w:val="Normalny"/>
    <w:autoRedefine/>
    <w:uiPriority w:val="99"/>
    <w:rsid w:val="00D60090"/>
    <w:pPr>
      <w:spacing w:after="100"/>
      <w:ind w:left="220"/>
    </w:pPr>
  </w:style>
  <w:style w:type="character" w:styleId="UyteHipercze">
    <w:name w:val="FollowedHyperlink"/>
    <w:basedOn w:val="Domylnaczcionkaakapitu"/>
    <w:uiPriority w:val="99"/>
    <w:semiHidden/>
    <w:rsid w:val="00D60090"/>
    <w:rPr>
      <w:rFonts w:cs="Times New Roman"/>
      <w:color w:val="954F72"/>
      <w:u w:val="single"/>
    </w:rPr>
  </w:style>
  <w:style w:type="paragraph" w:customStyle="1" w:styleId="Akapitzlist2">
    <w:name w:val="Akapit z listą2"/>
    <w:basedOn w:val="Normalny"/>
    <w:rsid w:val="00F302D3"/>
    <w:pPr>
      <w:spacing w:line="256" w:lineRule="auto"/>
      <w:ind w:left="720"/>
      <w:contextualSpacing/>
    </w:pPr>
    <w:rPr>
      <w:rFonts w:eastAsia="Times New Roman"/>
    </w:rPr>
  </w:style>
  <w:style w:type="paragraph" w:customStyle="1" w:styleId="msonormalcxspnazwisko">
    <w:name w:val="msonormalcxspnazwisko"/>
    <w:basedOn w:val="Normalny"/>
    <w:uiPriority w:val="99"/>
    <w:rsid w:val="00871EC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CharAttribute0">
    <w:name w:val="CharAttribute0"/>
    <w:rsid w:val="00FA215B"/>
    <w:rPr>
      <w:rFonts w:ascii="Calibri" w:eastAsia="Calibri" w:hAnsi="Calibri"/>
      <w:sz w:val="22"/>
    </w:rPr>
  </w:style>
  <w:style w:type="paragraph" w:customStyle="1" w:styleId="Default">
    <w:name w:val="Default"/>
    <w:rsid w:val="00054A7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Bezodstpw">
    <w:name w:val="No Spacing"/>
    <w:uiPriority w:val="1"/>
    <w:qFormat/>
    <w:rsid w:val="00054A73"/>
    <w:rPr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00436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00436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0436E"/>
    <w:rPr>
      <w:sz w:val="20"/>
      <w:szCs w:val="20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00436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0436E"/>
    <w:rPr>
      <w:b/>
      <w:bCs/>
      <w:sz w:val="20"/>
      <w:szCs w:val="20"/>
      <w:lang w:eastAsia="en-US"/>
    </w:rPr>
  </w:style>
  <w:style w:type="character" w:customStyle="1" w:styleId="5yl5">
    <w:name w:val="_5yl5"/>
    <w:basedOn w:val="Domylnaczcionkaakapitu"/>
    <w:rsid w:val="00450A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075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28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tarzyna_swiader@sggw.edu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nna_piotrowska@sggw.edu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2013</Words>
  <Characters>12078</Characters>
  <Application>Microsoft Office Word</Application>
  <DocSecurity>0</DocSecurity>
  <Lines>100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KSIĘGA PROCEDUR</vt:lpstr>
    </vt:vector>
  </TitlesOfParts>
  <Company>Microsoft</Company>
  <LinksUpToDate>false</LinksUpToDate>
  <CharactersWithSpaces>14063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KSIĘGA PROCEDUR</dc:title>
  <dc:creator>Admin</dc:creator>
  <cp:lastModifiedBy>review</cp:lastModifiedBy>
  <cp:revision>2</cp:revision>
  <cp:lastPrinted>2015-10-22T06:02:00Z</cp:lastPrinted>
  <dcterms:created xsi:type="dcterms:W3CDTF">2021-10-05T09:20:00Z</dcterms:created>
  <dcterms:modified xsi:type="dcterms:W3CDTF">2021-10-05T09:20:00Z</dcterms:modified>
</cp:coreProperties>
</file>